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D7A75" w14:textId="77777777" w:rsidR="007156E8" w:rsidRDefault="00C26CFB">
      <w:pPr>
        <w:rPr>
          <w:b/>
        </w:rPr>
      </w:pPr>
      <w:r>
        <w:rPr>
          <w:b/>
        </w:rPr>
        <w:tab/>
      </w:r>
      <w:r>
        <w:rPr>
          <w:b/>
        </w:rPr>
        <w:tab/>
      </w:r>
      <w:r>
        <w:rPr>
          <w:b/>
        </w:rPr>
        <w:tab/>
      </w:r>
      <w:r>
        <w:rPr>
          <w:b/>
        </w:rPr>
        <w:tab/>
        <w:t xml:space="preserve">Chaminade University   </w:t>
      </w:r>
    </w:p>
    <w:p w14:paraId="695FAF19" w14:textId="77777777" w:rsidR="007156E8" w:rsidRDefault="00C26CFB">
      <w:r>
        <w:rPr>
          <w:b/>
        </w:rPr>
        <w:tab/>
      </w:r>
      <w:r>
        <w:rPr>
          <w:b/>
        </w:rPr>
        <w:tab/>
        <w:t xml:space="preserve">                                   </w:t>
      </w:r>
      <w:r>
        <w:rPr>
          <w:b/>
          <w:i/>
          <w:sz w:val="28"/>
          <w:szCs w:val="28"/>
          <w:u w:val="single"/>
        </w:rPr>
        <w:t>Syllabus</w:t>
      </w:r>
    </w:p>
    <w:p w14:paraId="16CD2EB2" w14:textId="77777777" w:rsidR="007156E8" w:rsidRDefault="007156E8"/>
    <w:p w14:paraId="5885299F" w14:textId="77777777" w:rsidR="007156E8" w:rsidRDefault="00C26CFB">
      <w:r>
        <w:rPr>
          <w:b/>
        </w:rPr>
        <w:t>Class:</w:t>
      </w:r>
      <w:r>
        <w:t xml:space="preserve">  BU 416 01 1           </w:t>
      </w:r>
      <w:r>
        <w:rPr>
          <w:b/>
          <w:bCs/>
        </w:rPr>
        <w:t>Course Title:</w:t>
      </w:r>
      <w:r>
        <w:t xml:space="preserve">  Career Development</w:t>
      </w:r>
    </w:p>
    <w:p w14:paraId="079A9321" w14:textId="77777777" w:rsidR="007156E8" w:rsidRDefault="007156E8"/>
    <w:p w14:paraId="500B0EB6" w14:textId="191B5581" w:rsidR="007156E8" w:rsidRDefault="00C26CFB">
      <w:r>
        <w:rPr>
          <w:b/>
        </w:rPr>
        <w:t>Class Term:</w:t>
      </w:r>
      <w:r>
        <w:t xml:space="preserve"> 10/</w:t>
      </w:r>
      <w:r w:rsidR="002B75C3">
        <w:t>5</w:t>
      </w:r>
      <w:r>
        <w:t>/2019 – 12/1</w:t>
      </w:r>
      <w:r w:rsidR="002B75C3">
        <w:t>7</w:t>
      </w:r>
      <w:r>
        <w:t>/2019</w:t>
      </w:r>
    </w:p>
    <w:p w14:paraId="53403F06" w14:textId="77777777" w:rsidR="007156E8" w:rsidRDefault="007156E8"/>
    <w:p w14:paraId="62BE9A07" w14:textId="77777777" w:rsidR="007156E8" w:rsidRDefault="00C26CFB">
      <w:r>
        <w:rPr>
          <w:b/>
        </w:rPr>
        <w:t>Class Location:</w:t>
      </w:r>
      <w:r>
        <w:t xml:space="preserve">  ONLINE</w:t>
      </w:r>
    </w:p>
    <w:p w14:paraId="4527D802" w14:textId="77777777" w:rsidR="007156E8" w:rsidRDefault="007156E8"/>
    <w:p w14:paraId="249699EC" w14:textId="77777777" w:rsidR="007156E8" w:rsidRDefault="00C26CFB">
      <w:pPr>
        <w:rPr>
          <w:b/>
        </w:rPr>
      </w:pPr>
      <w:r>
        <w:rPr>
          <w:b/>
        </w:rPr>
        <w:t>Instructor:</w:t>
      </w:r>
      <w:r>
        <w:t xml:space="preserve"> Dr. Edna M. Colon</w:t>
      </w:r>
    </w:p>
    <w:p w14:paraId="409BBA5E" w14:textId="77777777" w:rsidR="007156E8" w:rsidRDefault="00C26CFB">
      <w:pPr>
        <w:rPr>
          <w:b/>
        </w:rPr>
      </w:pPr>
      <w:r>
        <w:rPr>
          <w:b/>
        </w:rPr>
        <w:t>Telephone:</w:t>
      </w:r>
      <w:r>
        <w:t xml:space="preserve"> 808-625-7562</w:t>
      </w:r>
    </w:p>
    <w:p w14:paraId="31497480" w14:textId="77777777" w:rsidR="007156E8" w:rsidRDefault="00C26CFB">
      <w:r>
        <w:rPr>
          <w:b/>
        </w:rPr>
        <w:t>E-mail:</w:t>
      </w:r>
      <w:r>
        <w:t xml:space="preserve"> </w:t>
      </w:r>
      <w:hyperlink r:id="rId5" w:history="1">
        <w:r>
          <w:rPr>
            <w:rStyle w:val="Hyperlink"/>
          </w:rPr>
          <w:t>edna.colon@chaminade.edu</w:t>
        </w:r>
      </w:hyperlink>
      <w:r>
        <w:rPr>
          <w:rStyle w:val="Hyperlink"/>
        </w:rPr>
        <w:t xml:space="preserve">; </w:t>
      </w:r>
      <w:hyperlink r:id="rId6" w:history="1">
        <w:r>
          <w:rPr>
            <w:rStyle w:val="Hyperlink"/>
          </w:rPr>
          <w:t>emcolon@hawaii.rr.com</w:t>
        </w:r>
      </w:hyperlink>
    </w:p>
    <w:p w14:paraId="6A072FDC" w14:textId="77777777" w:rsidR="007156E8" w:rsidRDefault="007156E8"/>
    <w:p w14:paraId="30C3F133" w14:textId="77777777" w:rsidR="007156E8" w:rsidRDefault="00C26CFB">
      <w:r>
        <w:rPr>
          <w:b/>
        </w:rPr>
        <w:t>Textbook:</w:t>
      </w:r>
    </w:p>
    <w:p w14:paraId="6809090B" w14:textId="77777777" w:rsidR="007156E8" w:rsidRDefault="00C26CFB">
      <w:r>
        <w:t xml:space="preserve">Harwood, Lauri, </w:t>
      </w:r>
      <w:r>
        <w:rPr>
          <w:i/>
        </w:rPr>
        <w:t>Your Career: How to Make it Happen,</w:t>
      </w:r>
      <w:r>
        <w:t xml:space="preserve"> 9</w:t>
      </w:r>
      <w:r>
        <w:rPr>
          <w:vertAlign w:val="superscript"/>
        </w:rPr>
        <w:t>th</w:t>
      </w:r>
      <w:r>
        <w:t xml:space="preserve"> Edition, South-Western, Cengage Learning, 2013</w:t>
      </w:r>
    </w:p>
    <w:p w14:paraId="3DACCAD4" w14:textId="77777777" w:rsidR="007156E8" w:rsidRDefault="007156E8"/>
    <w:p w14:paraId="28EE0D12" w14:textId="77777777" w:rsidR="007156E8" w:rsidRDefault="00C26CFB">
      <w:r>
        <w:rPr>
          <w:b/>
        </w:rPr>
        <w:t>Course Description:</w:t>
      </w:r>
    </w:p>
    <w:p w14:paraId="4F782E26" w14:textId="77777777" w:rsidR="007156E8" w:rsidRDefault="00C26CFB">
      <w:r>
        <w:t xml:space="preserve">The Career Development class addresses the important task of transferring the benefit of a college education into the reality of securing a career in the business world. The course provides the student with the tools and knowledge necessary to plan and succeed in a job search. The student will demonstrate these newly found skills throughout the course.  In addition, we will look at some of the challenges that will face the new employee. We will discuss the best ways to develop and thrive as an individual at work and in life in the post college world. This class is designed to be a very practical experience. It will call upon the student to make a thorough self-examination as to career preference. </w:t>
      </w:r>
    </w:p>
    <w:p w14:paraId="508F5400" w14:textId="77777777" w:rsidR="007156E8" w:rsidRDefault="007156E8"/>
    <w:p w14:paraId="259668EE" w14:textId="77777777" w:rsidR="007156E8" w:rsidRDefault="00C26CFB">
      <w:r>
        <w:rPr>
          <w:b/>
        </w:rPr>
        <w:t>Learning Goals:</w:t>
      </w:r>
    </w:p>
    <w:p w14:paraId="16443FA4" w14:textId="77777777" w:rsidR="007156E8" w:rsidRDefault="00C26CFB">
      <w:r>
        <w:t>Based on the skills and abilities demonstrated in this course the student will have the competence and confidence to successfully plan for and attain their initial job after college graduation. At the completion of this course the student should be able to:</w:t>
      </w:r>
    </w:p>
    <w:p w14:paraId="534A2D80" w14:textId="77777777" w:rsidR="007156E8" w:rsidRDefault="007156E8"/>
    <w:p w14:paraId="5FC066CF" w14:textId="77777777" w:rsidR="007156E8" w:rsidRDefault="00C26CFB">
      <w:pPr>
        <w:numPr>
          <w:ilvl w:val="0"/>
          <w:numId w:val="3"/>
        </w:numPr>
      </w:pPr>
      <w:r>
        <w:t>State a career mission statement</w:t>
      </w:r>
    </w:p>
    <w:p w14:paraId="7334EED5" w14:textId="77777777" w:rsidR="007156E8" w:rsidRDefault="00C26CFB">
      <w:pPr>
        <w:numPr>
          <w:ilvl w:val="0"/>
          <w:numId w:val="3"/>
        </w:numPr>
      </w:pPr>
      <w:r>
        <w:t>Determine a career objective and put a job search in place based on this objective</w:t>
      </w:r>
    </w:p>
    <w:p w14:paraId="50BB6733" w14:textId="77777777" w:rsidR="007156E8" w:rsidRDefault="00C26CFB">
      <w:pPr>
        <w:numPr>
          <w:ilvl w:val="0"/>
          <w:numId w:val="3"/>
        </w:numPr>
      </w:pPr>
      <w:r>
        <w:t>Market themselves as the best candidate for a position</w:t>
      </w:r>
    </w:p>
    <w:p w14:paraId="4072F940" w14:textId="77777777" w:rsidR="007156E8" w:rsidRDefault="00C26CFB">
      <w:pPr>
        <w:numPr>
          <w:ilvl w:val="0"/>
          <w:numId w:val="3"/>
        </w:numPr>
      </w:pPr>
      <w:r>
        <w:t>Compile a resume</w:t>
      </w:r>
    </w:p>
    <w:p w14:paraId="15D0F168" w14:textId="77777777" w:rsidR="007156E8" w:rsidRDefault="00C26CFB">
      <w:pPr>
        <w:numPr>
          <w:ilvl w:val="0"/>
          <w:numId w:val="3"/>
        </w:numPr>
      </w:pPr>
      <w:r>
        <w:t>Write a cover letter</w:t>
      </w:r>
    </w:p>
    <w:p w14:paraId="0BC9DE81" w14:textId="77777777" w:rsidR="007156E8" w:rsidRDefault="00C26CFB">
      <w:pPr>
        <w:numPr>
          <w:ilvl w:val="0"/>
          <w:numId w:val="3"/>
        </w:numPr>
      </w:pPr>
      <w:r>
        <w:t>Develop a network, a list of references, and letters of recommendation</w:t>
      </w:r>
    </w:p>
    <w:p w14:paraId="5A69A56C" w14:textId="77777777" w:rsidR="007156E8" w:rsidRDefault="00C26CFB">
      <w:pPr>
        <w:numPr>
          <w:ilvl w:val="0"/>
          <w:numId w:val="3"/>
        </w:numPr>
      </w:pPr>
      <w:r>
        <w:t>Effectively interview for a job</w:t>
      </w:r>
    </w:p>
    <w:p w14:paraId="21FC00AB" w14:textId="77777777" w:rsidR="007156E8" w:rsidRDefault="00C26CFB">
      <w:pPr>
        <w:numPr>
          <w:ilvl w:val="0"/>
          <w:numId w:val="3"/>
        </w:numPr>
      </w:pPr>
      <w:r>
        <w:t>Negotiate a salary/benefits package</w:t>
      </w:r>
    </w:p>
    <w:p w14:paraId="5BB27131" w14:textId="77777777" w:rsidR="007156E8" w:rsidRDefault="00C26CFB">
      <w:pPr>
        <w:numPr>
          <w:ilvl w:val="0"/>
          <w:numId w:val="3"/>
        </w:numPr>
      </w:pPr>
      <w:r>
        <w:t xml:space="preserve">Dress for Success </w:t>
      </w:r>
    </w:p>
    <w:p w14:paraId="67AD532B" w14:textId="77777777" w:rsidR="007156E8" w:rsidRDefault="00C26CFB">
      <w:pPr>
        <w:numPr>
          <w:ilvl w:val="0"/>
          <w:numId w:val="3"/>
        </w:numPr>
      </w:pPr>
      <w:r>
        <w:t>Understand principles to help expand their life, career and relationships in a positive way</w:t>
      </w:r>
    </w:p>
    <w:p w14:paraId="7F5C87D0" w14:textId="77777777" w:rsidR="007156E8" w:rsidRDefault="00C26CFB">
      <w:pPr>
        <w:numPr>
          <w:ilvl w:val="0"/>
          <w:numId w:val="3"/>
        </w:numPr>
      </w:pPr>
      <w:r>
        <w:t>Determine their credit rating, understand the value of saving and investing, and even begin planning for retirement</w:t>
      </w:r>
    </w:p>
    <w:p w14:paraId="1BD325AF" w14:textId="77777777" w:rsidR="007156E8" w:rsidRDefault="00C26CFB">
      <w:pPr>
        <w:numPr>
          <w:ilvl w:val="0"/>
          <w:numId w:val="3"/>
        </w:numPr>
      </w:pPr>
      <w:r>
        <w:t>Use the course to both find a career and to establish themselves in a career</w:t>
      </w:r>
    </w:p>
    <w:p w14:paraId="0E596C71" w14:textId="77777777" w:rsidR="007156E8" w:rsidRDefault="007156E8"/>
    <w:p w14:paraId="17A1D191" w14:textId="77777777" w:rsidR="007156E8" w:rsidRDefault="00C26CFB">
      <w:pPr>
        <w:ind w:left="360"/>
      </w:pPr>
      <w:r>
        <w:rPr>
          <w:b/>
        </w:rPr>
        <w:lastRenderedPageBreak/>
        <w:t>Class Methodology:</w:t>
      </w:r>
    </w:p>
    <w:p w14:paraId="35F16917" w14:textId="77777777" w:rsidR="007156E8" w:rsidRDefault="00C26CFB">
      <w:pPr>
        <w:ind w:left="360"/>
      </w:pPr>
      <w:r>
        <w:t>The basic requirement of this course is individual participation. During the semester the student will be required to create an online dialog to advance his/her planning for entry into the business world. This material will form a portfolio to be used to successfully conduct a job search.  Demonstrations of the students’ abilities will be required in both written submissions and online participation.  Various readings from the assigned texts will be required and quizzes be used to determine competence.</w:t>
      </w:r>
    </w:p>
    <w:p w14:paraId="095960CA" w14:textId="77777777" w:rsidR="007156E8" w:rsidRDefault="007156E8"/>
    <w:p w14:paraId="44E2D929" w14:textId="77777777" w:rsidR="007156E8" w:rsidRDefault="00C26CFB">
      <w:r>
        <w:t xml:space="preserve">      I expect each student to conduct himself/herself in a professional and businesslike </w:t>
      </w:r>
    </w:p>
    <w:p w14:paraId="4DB1C113" w14:textId="77777777" w:rsidR="007156E8" w:rsidRDefault="00C26CFB">
      <w:pPr>
        <w:ind w:firstLine="360"/>
      </w:pPr>
      <w:r>
        <w:t xml:space="preserve">     manner online at all times.</w:t>
      </w:r>
    </w:p>
    <w:p w14:paraId="3748E52C" w14:textId="77777777" w:rsidR="007156E8" w:rsidRDefault="007156E8">
      <w:pPr>
        <w:ind w:firstLine="360"/>
      </w:pPr>
    </w:p>
    <w:p w14:paraId="028C98B6" w14:textId="77777777" w:rsidR="007156E8" w:rsidRDefault="00C26CFB">
      <w:pPr>
        <w:rPr>
          <w:u w:val="single"/>
        </w:rPr>
      </w:pPr>
      <w:r>
        <w:t xml:space="preserve">      </w:t>
      </w:r>
      <w:r>
        <w:rPr>
          <w:b/>
        </w:rPr>
        <w:t>Class Schedule:</w:t>
      </w:r>
      <w:r>
        <w:t xml:space="preserve"> </w:t>
      </w:r>
    </w:p>
    <w:p w14:paraId="66CB3BC8" w14:textId="77777777" w:rsidR="007156E8" w:rsidRDefault="00C26CFB">
      <w:pPr>
        <w:ind w:left="360"/>
      </w:pPr>
      <w:r>
        <w:rPr>
          <w:u w:val="single"/>
        </w:rPr>
        <w:t>Week #1</w:t>
      </w:r>
      <w:r>
        <w:t xml:space="preserve">  </w:t>
      </w:r>
    </w:p>
    <w:p w14:paraId="1DC1544F" w14:textId="77777777" w:rsidR="007156E8" w:rsidRDefault="00C26CFB">
      <w:pPr>
        <w:ind w:left="360"/>
      </w:pPr>
      <w:r>
        <w:t xml:space="preserve">Course Introduction, Part 1 Starting Your Career, </w:t>
      </w:r>
    </w:p>
    <w:p w14:paraId="1CCC0D5A" w14:textId="77777777" w:rsidR="007156E8" w:rsidRDefault="00C26CFB">
      <w:pPr>
        <w:ind w:left="360"/>
      </w:pPr>
      <w:r>
        <w:tab/>
        <w:t xml:space="preserve">Chapter 1 “The Job Search Process” Thrive on the Details;  </w:t>
      </w:r>
    </w:p>
    <w:p w14:paraId="5B290771" w14:textId="77777777" w:rsidR="007156E8" w:rsidRDefault="00C26CFB">
      <w:pPr>
        <w:ind w:left="360"/>
      </w:pPr>
      <w:r>
        <w:tab/>
        <w:t xml:space="preserve">Chapter 2 “Know What Employers Expect” </w:t>
      </w:r>
    </w:p>
    <w:p w14:paraId="500F5A68" w14:textId="77777777" w:rsidR="007156E8" w:rsidRDefault="00C26CFB">
      <w:pPr>
        <w:ind w:left="360"/>
      </w:pPr>
      <w:r>
        <w:t xml:space="preserve">      Quiz Chapters 1 and 2</w:t>
      </w:r>
    </w:p>
    <w:p w14:paraId="780C383F" w14:textId="77777777" w:rsidR="007156E8" w:rsidRDefault="00C26CFB">
      <w:pPr>
        <w:ind w:left="360"/>
        <w:rPr>
          <w:u w:val="single"/>
        </w:rPr>
      </w:pPr>
      <w:r>
        <w:t xml:space="preserve"> </w:t>
      </w:r>
    </w:p>
    <w:p w14:paraId="07D6BB62" w14:textId="77777777" w:rsidR="007156E8" w:rsidRDefault="00C26CFB">
      <w:pPr>
        <w:ind w:left="360"/>
      </w:pPr>
      <w:r>
        <w:rPr>
          <w:u w:val="single"/>
        </w:rPr>
        <w:t>Week #2</w:t>
      </w:r>
    </w:p>
    <w:p w14:paraId="53DF40B1" w14:textId="77777777" w:rsidR="007156E8" w:rsidRDefault="00C26CFB">
      <w:pPr>
        <w:ind w:left="360"/>
      </w:pPr>
      <w:r>
        <w:tab/>
        <w:t xml:space="preserve">Chapter 3 “Know Yourself to Market Yourself”, Perfect Your Environment, </w:t>
      </w:r>
      <w:r>
        <w:tab/>
        <w:t xml:space="preserve">Meyers-Briggs </w:t>
      </w:r>
    </w:p>
    <w:p w14:paraId="36C1B8F1" w14:textId="77777777" w:rsidR="007156E8" w:rsidRDefault="00C26CFB">
      <w:pPr>
        <w:ind w:left="360"/>
      </w:pPr>
      <w:r>
        <w:tab/>
        <w:t>Quiz Chapter 3</w:t>
      </w:r>
    </w:p>
    <w:p w14:paraId="40E0CBF2" w14:textId="77777777" w:rsidR="007156E8" w:rsidRDefault="007156E8">
      <w:pPr>
        <w:ind w:left="360"/>
      </w:pPr>
    </w:p>
    <w:p w14:paraId="1E692F6C" w14:textId="77777777" w:rsidR="007156E8" w:rsidRDefault="00C26CFB" w:rsidP="006A1B05">
      <w:pPr>
        <w:ind w:left="360" w:firstLine="360"/>
      </w:pPr>
      <w:r>
        <w:t xml:space="preserve">Part 2 Sources of Job Information, </w:t>
      </w:r>
    </w:p>
    <w:p w14:paraId="444CFF3A" w14:textId="77777777" w:rsidR="007156E8" w:rsidRDefault="00C26CFB">
      <w:pPr>
        <w:ind w:left="360"/>
      </w:pPr>
      <w:r>
        <w:tab/>
        <w:t>Chapter 4 “Your Winning Network”</w:t>
      </w:r>
    </w:p>
    <w:p w14:paraId="58E8285D" w14:textId="77777777" w:rsidR="007156E8" w:rsidRDefault="00C26CFB">
      <w:pPr>
        <w:ind w:left="360"/>
      </w:pPr>
      <w:r>
        <w:tab/>
        <w:t>Quiz Chapter 4</w:t>
      </w:r>
    </w:p>
    <w:p w14:paraId="5D615EE3" w14:textId="77777777" w:rsidR="007156E8" w:rsidRDefault="007156E8">
      <w:pPr>
        <w:ind w:left="360"/>
      </w:pPr>
    </w:p>
    <w:p w14:paraId="7B8201E7" w14:textId="77777777" w:rsidR="007156E8" w:rsidRDefault="00C26CFB">
      <w:pPr>
        <w:ind w:left="360"/>
      </w:pPr>
      <w:r>
        <w:rPr>
          <w:u w:val="single"/>
        </w:rPr>
        <w:t>Week #3</w:t>
      </w:r>
      <w:r>
        <w:t xml:space="preserve">   </w:t>
      </w:r>
    </w:p>
    <w:p w14:paraId="458FFA25" w14:textId="77777777" w:rsidR="007156E8" w:rsidRDefault="00C26CFB">
      <w:pPr>
        <w:ind w:left="360"/>
      </w:pPr>
      <w:r>
        <w:tab/>
        <w:t>Chapter 5 “Research Careers and Find Job Leads”</w:t>
      </w:r>
    </w:p>
    <w:p w14:paraId="3F7C47C4" w14:textId="77777777" w:rsidR="007156E8" w:rsidRDefault="00C26CFB">
      <w:pPr>
        <w:ind w:left="360"/>
        <w:rPr>
          <w:u w:val="single"/>
        </w:rPr>
      </w:pPr>
      <w:r>
        <w:tab/>
        <w:t>Quiz Chapter 5</w:t>
      </w:r>
    </w:p>
    <w:p w14:paraId="1DD9FA61" w14:textId="77777777" w:rsidR="007156E8" w:rsidRDefault="007156E8">
      <w:pPr>
        <w:ind w:left="360"/>
        <w:rPr>
          <w:u w:val="single"/>
        </w:rPr>
      </w:pPr>
    </w:p>
    <w:p w14:paraId="64B77C9D" w14:textId="77777777" w:rsidR="007156E8" w:rsidRDefault="00C26CFB" w:rsidP="006A1B05">
      <w:pPr>
        <w:ind w:left="360" w:firstLine="360"/>
      </w:pPr>
      <w:r>
        <w:t xml:space="preserve">Part 3 Essential Job Search Communications, </w:t>
      </w:r>
    </w:p>
    <w:p w14:paraId="6E347DA8" w14:textId="77777777" w:rsidR="007156E8" w:rsidRDefault="00C26CFB">
      <w:pPr>
        <w:ind w:left="360"/>
      </w:pPr>
      <w:r>
        <w:tab/>
        <w:t>Chapter 6 “Resumes”, Becoming Irresistibly Attractive to Yourself</w:t>
      </w:r>
    </w:p>
    <w:p w14:paraId="6EC58213" w14:textId="77777777" w:rsidR="007156E8" w:rsidRDefault="00C26CFB">
      <w:pPr>
        <w:ind w:left="360"/>
      </w:pPr>
      <w:r>
        <w:tab/>
        <w:t>Quiz Chapter 6</w:t>
      </w:r>
    </w:p>
    <w:p w14:paraId="2A1C1069" w14:textId="77777777" w:rsidR="007156E8" w:rsidRDefault="007156E8">
      <w:pPr>
        <w:ind w:left="360"/>
      </w:pPr>
    </w:p>
    <w:p w14:paraId="11AE4937" w14:textId="77777777" w:rsidR="007156E8" w:rsidRDefault="00C26CFB">
      <w:pPr>
        <w:ind w:left="360"/>
      </w:pPr>
      <w:r>
        <w:rPr>
          <w:u w:val="single"/>
        </w:rPr>
        <w:t>Week #4</w:t>
      </w:r>
      <w:r>
        <w:t xml:space="preserve">   </w:t>
      </w:r>
    </w:p>
    <w:p w14:paraId="663B77E1" w14:textId="77777777" w:rsidR="007156E8" w:rsidRDefault="00C26CFB">
      <w:pPr>
        <w:ind w:left="360"/>
      </w:pPr>
      <w:r>
        <w:tab/>
        <w:t>Chapter 7 “Job Applications and Cover Letters”, Affect Others Profoundly</w:t>
      </w:r>
    </w:p>
    <w:p w14:paraId="1272D5B9" w14:textId="77777777" w:rsidR="007156E8" w:rsidRDefault="00C26CFB">
      <w:pPr>
        <w:ind w:left="360"/>
      </w:pPr>
      <w:r>
        <w:tab/>
        <w:t>Quiz Chapter 7</w:t>
      </w:r>
    </w:p>
    <w:p w14:paraId="5A7DCBA9" w14:textId="77777777" w:rsidR="007156E8" w:rsidRDefault="007156E8">
      <w:pPr>
        <w:ind w:left="360"/>
      </w:pPr>
    </w:p>
    <w:p w14:paraId="0299133B" w14:textId="77777777" w:rsidR="007156E8" w:rsidRDefault="00C26CFB" w:rsidP="006A1B05">
      <w:pPr>
        <w:ind w:left="360" w:firstLine="360"/>
      </w:pPr>
      <w:r>
        <w:t xml:space="preserve">Part 4 The Job Interview, </w:t>
      </w:r>
    </w:p>
    <w:p w14:paraId="4583828B" w14:textId="77777777" w:rsidR="007156E8" w:rsidRDefault="00C26CFB">
      <w:pPr>
        <w:ind w:left="360"/>
      </w:pPr>
      <w:r>
        <w:tab/>
        <w:t xml:space="preserve">Chapter 8 “Interview Essentials” Dress for Success, Dining Etiquette, 10-second </w:t>
      </w:r>
      <w:r>
        <w:tab/>
        <w:t>sound bite, 30-second elevator pitch.</w:t>
      </w:r>
    </w:p>
    <w:p w14:paraId="6133EC9B" w14:textId="77777777" w:rsidR="007156E8" w:rsidRDefault="00C26CFB">
      <w:pPr>
        <w:ind w:left="360"/>
      </w:pPr>
      <w:r>
        <w:tab/>
        <w:t>Quiz Chapter 8</w:t>
      </w:r>
    </w:p>
    <w:p w14:paraId="2008EC8C" w14:textId="77777777" w:rsidR="007156E8" w:rsidRDefault="007156E8">
      <w:pPr>
        <w:ind w:firstLine="360"/>
      </w:pPr>
    </w:p>
    <w:p w14:paraId="11678277" w14:textId="77777777" w:rsidR="007156E8" w:rsidRDefault="00C26CFB">
      <w:pPr>
        <w:ind w:firstLine="360"/>
      </w:pPr>
      <w:r>
        <w:rPr>
          <w:u w:val="single"/>
        </w:rPr>
        <w:t>Week #5</w:t>
      </w:r>
      <w:r>
        <w:t xml:space="preserve">  </w:t>
      </w:r>
    </w:p>
    <w:p w14:paraId="4B04CD45" w14:textId="77777777" w:rsidR="007156E8" w:rsidRDefault="00C26CFB">
      <w:pPr>
        <w:ind w:left="360"/>
      </w:pPr>
      <w:r>
        <w:tab/>
        <w:t xml:space="preserve">Chapter 9 “Asking for and Getting the Interview” </w:t>
      </w:r>
    </w:p>
    <w:p w14:paraId="1243B932" w14:textId="77777777" w:rsidR="007156E8" w:rsidRDefault="00C26CFB">
      <w:pPr>
        <w:ind w:left="360"/>
      </w:pPr>
      <w:r>
        <w:tab/>
        <w:t>Chapter 10 “Interview Style and Questions”, High Probability Questions</w:t>
      </w:r>
    </w:p>
    <w:p w14:paraId="4B246092" w14:textId="77777777" w:rsidR="007156E8" w:rsidRDefault="00C26CFB">
      <w:pPr>
        <w:ind w:firstLine="360"/>
      </w:pPr>
      <w:r>
        <w:tab/>
        <w:t>Quiz Chapters 9 and 10</w:t>
      </w:r>
    </w:p>
    <w:p w14:paraId="4D999DBA" w14:textId="77777777" w:rsidR="007156E8" w:rsidRDefault="007156E8">
      <w:pPr>
        <w:ind w:firstLine="360"/>
      </w:pPr>
    </w:p>
    <w:p w14:paraId="1944B680" w14:textId="77777777" w:rsidR="007156E8" w:rsidRDefault="00C26CFB">
      <w:pPr>
        <w:ind w:firstLine="360"/>
      </w:pPr>
      <w:r>
        <w:rPr>
          <w:u w:val="single"/>
        </w:rPr>
        <w:t>Week #6</w:t>
      </w:r>
      <w:r>
        <w:t xml:space="preserve">  </w:t>
      </w:r>
    </w:p>
    <w:p w14:paraId="7C19FC60" w14:textId="77777777" w:rsidR="007156E8" w:rsidRDefault="00C26CFB">
      <w:pPr>
        <w:ind w:left="360"/>
      </w:pPr>
      <w:r>
        <w:tab/>
        <w:t>Chapter 11 “Interview Like a Pro”</w:t>
      </w:r>
    </w:p>
    <w:p w14:paraId="0BF3F1B4" w14:textId="77777777" w:rsidR="007156E8" w:rsidRDefault="00C26CFB">
      <w:pPr>
        <w:ind w:left="360"/>
      </w:pPr>
      <w:r>
        <w:tab/>
        <w:t>Quiz Chapter 11</w:t>
      </w:r>
    </w:p>
    <w:p w14:paraId="288C3F90" w14:textId="77777777" w:rsidR="007156E8" w:rsidRDefault="007156E8">
      <w:pPr>
        <w:ind w:left="360"/>
      </w:pPr>
    </w:p>
    <w:p w14:paraId="276F417E" w14:textId="77777777" w:rsidR="007156E8" w:rsidRDefault="00C26CFB">
      <w:pPr>
        <w:ind w:left="360"/>
      </w:pPr>
      <w:r>
        <w:rPr>
          <w:u w:val="single"/>
        </w:rPr>
        <w:t>Week #7</w:t>
      </w:r>
    </w:p>
    <w:p w14:paraId="723051DE" w14:textId="77777777" w:rsidR="007156E8" w:rsidRDefault="00C26CFB">
      <w:pPr>
        <w:ind w:left="360"/>
      </w:pPr>
      <w:r>
        <w:t xml:space="preserve">Part 5 Next Steps, </w:t>
      </w:r>
    </w:p>
    <w:p w14:paraId="42C19C59" w14:textId="77777777" w:rsidR="007156E8" w:rsidRDefault="00C26CFB">
      <w:pPr>
        <w:ind w:left="360"/>
      </w:pPr>
      <w:r>
        <w:tab/>
        <w:t>Chapter 12 “Following Up and Negotiating Offers”, Role Play Interviews</w:t>
      </w:r>
    </w:p>
    <w:p w14:paraId="1897CEFD" w14:textId="77777777" w:rsidR="007156E8" w:rsidRDefault="00C26CFB">
      <w:pPr>
        <w:ind w:left="360"/>
      </w:pPr>
      <w:r>
        <w:tab/>
        <w:t>Quiz Chapter 12</w:t>
      </w:r>
    </w:p>
    <w:p w14:paraId="12EC6C6C" w14:textId="77777777" w:rsidR="007156E8" w:rsidRDefault="007156E8">
      <w:pPr>
        <w:ind w:left="360"/>
      </w:pPr>
    </w:p>
    <w:p w14:paraId="13081AAB" w14:textId="77777777" w:rsidR="007156E8" w:rsidRDefault="00C26CFB">
      <w:pPr>
        <w:ind w:left="360"/>
      </w:pPr>
      <w:r>
        <w:rPr>
          <w:u w:val="single"/>
        </w:rPr>
        <w:t>Week # 8</w:t>
      </w:r>
    </w:p>
    <w:p w14:paraId="38F3C4C6" w14:textId="77777777" w:rsidR="007156E8" w:rsidRDefault="00C26CFB">
      <w:pPr>
        <w:ind w:left="360"/>
      </w:pPr>
      <w:r>
        <w:tab/>
        <w:t>Chapter 13 “Dealing with Disappointment”, Role Play Interviews continued</w:t>
      </w:r>
    </w:p>
    <w:p w14:paraId="7AD0B1AC" w14:textId="77777777" w:rsidR="007156E8" w:rsidRDefault="00C26CFB">
      <w:pPr>
        <w:ind w:left="360"/>
      </w:pPr>
      <w:r>
        <w:tab/>
        <w:t>Quiz Chapter 13</w:t>
      </w:r>
    </w:p>
    <w:p w14:paraId="333D1A35" w14:textId="77777777" w:rsidR="007156E8" w:rsidRDefault="007156E8">
      <w:pPr>
        <w:ind w:left="360"/>
      </w:pPr>
    </w:p>
    <w:p w14:paraId="4A232D82" w14:textId="77777777" w:rsidR="007156E8" w:rsidRPr="006A1B05" w:rsidRDefault="00C26CFB">
      <w:pPr>
        <w:ind w:left="360"/>
        <w:rPr>
          <w:b/>
          <w:bCs/>
          <w:color w:val="FF0000"/>
        </w:rPr>
      </w:pPr>
      <w:r w:rsidRPr="006A1B05">
        <w:rPr>
          <w:b/>
          <w:bCs/>
          <w:color w:val="FF0000"/>
          <w:u w:val="single"/>
        </w:rPr>
        <w:t>Week#8</w:t>
      </w:r>
    </w:p>
    <w:p w14:paraId="4295AE4A" w14:textId="77777777" w:rsidR="007156E8" w:rsidRDefault="00C26CFB">
      <w:pPr>
        <w:ind w:left="360"/>
      </w:pPr>
      <w:r>
        <w:t>Field Project Due</w:t>
      </w:r>
    </w:p>
    <w:p w14:paraId="034C3377" w14:textId="77777777" w:rsidR="007156E8" w:rsidRDefault="007156E8">
      <w:pPr>
        <w:ind w:left="360"/>
      </w:pPr>
    </w:p>
    <w:p w14:paraId="1D5F02E5" w14:textId="77777777" w:rsidR="007156E8" w:rsidRDefault="00C26CFB">
      <w:pPr>
        <w:ind w:left="360"/>
      </w:pPr>
      <w:r>
        <w:rPr>
          <w:u w:val="single"/>
        </w:rPr>
        <w:t>Week # 9</w:t>
      </w:r>
    </w:p>
    <w:p w14:paraId="60FEDA8B" w14:textId="77777777" w:rsidR="007156E8" w:rsidRDefault="00C26CFB">
      <w:pPr>
        <w:ind w:left="360"/>
      </w:pPr>
      <w:r>
        <w:tab/>
        <w:t>Chapter 14 “Take Charge of Your Career”</w:t>
      </w:r>
    </w:p>
    <w:p w14:paraId="2C12DEB0" w14:textId="77777777" w:rsidR="007156E8" w:rsidRDefault="00C26CFB">
      <w:pPr>
        <w:ind w:left="360"/>
      </w:pPr>
      <w:r>
        <w:tab/>
        <w:t>No Quiz</w:t>
      </w:r>
    </w:p>
    <w:p w14:paraId="6AF5D7C2" w14:textId="77777777" w:rsidR="007156E8" w:rsidRDefault="007156E8">
      <w:pPr>
        <w:ind w:left="360"/>
      </w:pPr>
    </w:p>
    <w:p w14:paraId="746314CD" w14:textId="77777777" w:rsidR="007156E8" w:rsidRDefault="00C26CFB">
      <w:r>
        <w:t xml:space="preserve">      </w:t>
      </w:r>
      <w:r>
        <w:rPr>
          <w:u w:val="single"/>
        </w:rPr>
        <w:t>Week #10</w:t>
      </w:r>
    </w:p>
    <w:p w14:paraId="1821E8E6" w14:textId="77777777" w:rsidR="007156E8" w:rsidRDefault="00C26CFB">
      <w:r>
        <w:t xml:space="preserve">      Final Exam</w:t>
      </w:r>
    </w:p>
    <w:p w14:paraId="67F06CBC" w14:textId="77777777" w:rsidR="007156E8" w:rsidRDefault="007156E8">
      <w:pPr>
        <w:ind w:left="720" w:hanging="360"/>
      </w:pPr>
    </w:p>
    <w:p w14:paraId="0D885672" w14:textId="77777777" w:rsidR="007156E8" w:rsidRDefault="007156E8">
      <w:pPr>
        <w:sectPr w:rsidR="007156E8" w:rsidSect="006A1B05">
          <w:pgSz w:w="12240" w:h="15840" w:code="1"/>
          <w:pgMar w:top="1440" w:right="1800" w:bottom="1008" w:left="1800" w:header="720" w:footer="720" w:gutter="0"/>
          <w:cols w:space="720"/>
          <w:docGrid w:linePitch="600" w:charSpace="32768"/>
        </w:sectPr>
      </w:pPr>
    </w:p>
    <w:p w14:paraId="42690757" w14:textId="77777777" w:rsidR="007156E8" w:rsidRDefault="00C26CFB">
      <w:pPr>
        <w:pStyle w:val="BodyText"/>
      </w:pPr>
      <w:r>
        <w:lastRenderedPageBreak/>
        <w:t>I. Field Project Paper (36% of Grade)</w:t>
      </w:r>
    </w:p>
    <w:p w14:paraId="524B69B9" w14:textId="77777777" w:rsidR="007156E8" w:rsidRDefault="00C26CFB">
      <w:pPr>
        <w:pStyle w:val="BodyText"/>
      </w:pPr>
      <w:r>
        <w:t xml:space="preserve">Students will conduct two (2) interviews with senior Human Resources (HR) hiring managers/leaders from different organizations. At least one of the interviewees must work in the private sector. Students will generate a list of </w:t>
      </w:r>
      <w:proofErr w:type="gramStart"/>
      <w:r>
        <w:t>10  interview</w:t>
      </w:r>
      <w:proofErr w:type="gramEnd"/>
      <w:r>
        <w:t xml:space="preserve"> questions to ask the interviewer.</w:t>
      </w:r>
    </w:p>
    <w:p w14:paraId="3223C53C" w14:textId="77777777" w:rsidR="007156E8" w:rsidRDefault="00C26CFB">
      <w:pPr>
        <w:tabs>
          <w:tab w:val="left" w:pos="15"/>
        </w:tabs>
      </w:pPr>
      <w:r>
        <w:t xml:space="preserve">Prepare a typed, double-spaced, report of five to six (5-6) pages (not including the title page and appendices). Apply critical thinking and analytical skills to summarize your interviews and research, and then articulate your opinions and recommendations regarding the challenges faced by HR and/or hiring managers today. Attach your interview questions and answers as appendices. </w:t>
      </w:r>
      <w:r>
        <w:rPr>
          <w:b/>
          <w:bCs/>
        </w:rPr>
        <w:t xml:space="preserve">Note: </w:t>
      </w:r>
      <w:r>
        <w:t>APA format. Paper is Due on Week 8.</w:t>
      </w:r>
    </w:p>
    <w:p w14:paraId="21525F46" w14:textId="77777777" w:rsidR="007156E8" w:rsidRDefault="007156E8">
      <w:pPr>
        <w:pStyle w:val="BodyText"/>
      </w:pPr>
    </w:p>
    <w:p w14:paraId="701DB70D" w14:textId="77777777" w:rsidR="007156E8" w:rsidRDefault="00C26CFB">
      <w:pPr>
        <w:pStyle w:val="BodyText"/>
      </w:pPr>
      <w:r>
        <w:t xml:space="preserve">Your goal is to: </w:t>
      </w:r>
    </w:p>
    <w:p w14:paraId="3F045786" w14:textId="77777777" w:rsidR="007156E8" w:rsidRDefault="00C26CFB">
      <w:pPr>
        <w:pStyle w:val="BodyText"/>
      </w:pPr>
      <w:r>
        <w:tab/>
        <w:t xml:space="preserve">(A) Gain a better sense, and appreciation for, the roles and challenges that are facing hiring managers in today's organizations. </w:t>
      </w:r>
    </w:p>
    <w:p w14:paraId="249E7571" w14:textId="6780680F" w:rsidR="007156E8" w:rsidRDefault="00C26CFB">
      <w:pPr>
        <w:pStyle w:val="BodyText"/>
      </w:pPr>
      <w:r>
        <w:tab/>
        <w:t xml:space="preserve">(B) Determine and understand what skills and abilities the applicants need to be successful in order to demonstrate they are the best candidate for the job, like, intelligence, leadership, motivation, conflict resolution, interpersonal skills, technology, etc. </w:t>
      </w:r>
    </w:p>
    <w:p w14:paraId="6E0C27A5" w14:textId="77777777" w:rsidR="007156E8" w:rsidRDefault="00C26CFB">
      <w:pPr>
        <w:pStyle w:val="BodyText"/>
      </w:pPr>
      <w:r>
        <w:tab/>
        <w:t xml:space="preserve">(C) Understand what behaviors the hiring manager is looking for in a candidate during the interview process. </w:t>
      </w:r>
    </w:p>
    <w:p w14:paraId="6359DC9A" w14:textId="77777777" w:rsidR="007156E8" w:rsidRDefault="00C26CFB">
      <w:pPr>
        <w:tabs>
          <w:tab w:val="left" w:pos="15"/>
        </w:tabs>
      </w:pPr>
      <w:r>
        <w:tab/>
      </w:r>
      <w:r>
        <w:tab/>
      </w:r>
    </w:p>
    <w:p w14:paraId="0970DCEF" w14:textId="77777777" w:rsidR="007156E8" w:rsidRDefault="00C26CFB">
      <w:pPr>
        <w:pStyle w:val="BodyText"/>
      </w:pPr>
      <w:r>
        <w:t xml:space="preserve">Suggested topics to assist in generating interview research questions: </w:t>
      </w:r>
    </w:p>
    <w:p w14:paraId="49D88042" w14:textId="77777777" w:rsidR="007156E8" w:rsidRDefault="00C26CFB">
      <w:pPr>
        <w:pStyle w:val="BodyText"/>
        <w:numPr>
          <w:ilvl w:val="0"/>
          <w:numId w:val="2"/>
        </w:numPr>
      </w:pPr>
      <w:r>
        <w:t>1.</w:t>
      </w:r>
      <w:r>
        <w:tab/>
        <w:t xml:space="preserve">What are the major differences in the hiring process in the workforce during the last 5-10 years (i.e. employee loyalty, employee values, work ethic, adaptability to change, work-life balance, generations, etc.)? What do employers want today? </w:t>
      </w:r>
    </w:p>
    <w:p w14:paraId="11BD501A" w14:textId="77777777" w:rsidR="007156E8" w:rsidRDefault="00C26CFB">
      <w:pPr>
        <w:pStyle w:val="BodyText"/>
        <w:numPr>
          <w:ilvl w:val="0"/>
          <w:numId w:val="2"/>
        </w:numPr>
      </w:pPr>
      <w:r>
        <w:t>2.</w:t>
      </w:r>
      <w:r>
        <w:tab/>
        <w:t xml:space="preserve">What are the challenges the hiring managers are facing today? What types of hiring challenges? </w:t>
      </w:r>
    </w:p>
    <w:p w14:paraId="26B6AD0B" w14:textId="77777777" w:rsidR="007156E8" w:rsidRDefault="00C26CFB">
      <w:pPr>
        <w:pStyle w:val="BodyText"/>
        <w:numPr>
          <w:ilvl w:val="0"/>
          <w:numId w:val="2"/>
        </w:numPr>
      </w:pPr>
      <w:r>
        <w:t>3.</w:t>
      </w:r>
      <w:r>
        <w:tab/>
        <w:t xml:space="preserve">How has technology impacted hiring organizations over the last 5-10 years? How are hiring decisions actually made in organizations? </w:t>
      </w:r>
    </w:p>
    <w:p w14:paraId="4919504B" w14:textId="77777777" w:rsidR="007156E8" w:rsidRDefault="00C26CFB">
      <w:pPr>
        <w:pStyle w:val="BodyText"/>
        <w:numPr>
          <w:ilvl w:val="0"/>
          <w:numId w:val="2"/>
        </w:numPr>
      </w:pPr>
      <w:r>
        <w:t>4.</w:t>
      </w:r>
      <w:r>
        <w:tab/>
        <w:t>What programs have organizations implemented to improve hiring processes to reduce employee turnover (</w:t>
      </w:r>
      <w:proofErr w:type="spellStart"/>
      <w:r>
        <w:t>i.e</w:t>
      </w:r>
      <w:proofErr w:type="spellEnd"/>
      <w:r>
        <w:t xml:space="preserve">, profit sharing, improved benefits, flexible work schedules, telecommuting, job sharing, etc.)? </w:t>
      </w:r>
    </w:p>
    <w:p w14:paraId="6B2A2A28" w14:textId="77777777" w:rsidR="007156E8" w:rsidRDefault="00C26CFB">
      <w:pPr>
        <w:pStyle w:val="BodyText"/>
        <w:numPr>
          <w:ilvl w:val="0"/>
          <w:numId w:val="2"/>
        </w:numPr>
      </w:pPr>
      <w:r>
        <w:t>5.</w:t>
      </w:r>
      <w:r>
        <w:tab/>
        <w:t xml:space="preserve">What methods do </w:t>
      </w:r>
      <w:proofErr w:type="gramStart"/>
      <w:r>
        <w:t>hiring</w:t>
      </w:r>
      <w:proofErr w:type="gramEnd"/>
      <w:r>
        <w:t xml:space="preserve"> managers employ to help manage their time during an interview? </w:t>
      </w:r>
    </w:p>
    <w:p w14:paraId="4BA0235C" w14:textId="77777777" w:rsidR="007156E8" w:rsidRDefault="00C26CFB">
      <w:pPr>
        <w:pStyle w:val="BodyText"/>
        <w:numPr>
          <w:ilvl w:val="0"/>
          <w:numId w:val="2"/>
        </w:numPr>
      </w:pPr>
      <w:r>
        <w:t>6.</w:t>
      </w:r>
      <w:r>
        <w:tab/>
        <w:t xml:space="preserve">How has the four generations in the workplace impacted the hiring process over the last 5-10 years? </w:t>
      </w:r>
    </w:p>
    <w:p w14:paraId="597970BD" w14:textId="77777777" w:rsidR="007156E8" w:rsidRDefault="00C26CFB">
      <w:pPr>
        <w:pStyle w:val="BodyText"/>
        <w:numPr>
          <w:ilvl w:val="0"/>
          <w:numId w:val="2"/>
        </w:numPr>
      </w:pPr>
      <w:r>
        <w:t>7.</w:t>
      </w:r>
      <w:r>
        <w:tab/>
        <w:t xml:space="preserve">Do the generational differences really influence the hiring processes in the workplace? Are retiring baby boomers worth keeping? </w:t>
      </w:r>
    </w:p>
    <w:p w14:paraId="22E6E737" w14:textId="77777777" w:rsidR="007156E8" w:rsidRDefault="00C26CFB">
      <w:pPr>
        <w:pStyle w:val="BodyText"/>
        <w:numPr>
          <w:ilvl w:val="0"/>
          <w:numId w:val="2"/>
        </w:numPr>
      </w:pPr>
      <w:r>
        <w:t>8.</w:t>
      </w:r>
      <w:r>
        <w:tab/>
        <w:t>What particular skills or knowledge are the hiring managers looking for in the new hire?</w:t>
      </w:r>
    </w:p>
    <w:p w14:paraId="0F40F9AE" w14:textId="77777777" w:rsidR="007156E8" w:rsidRDefault="00C26CFB">
      <w:pPr>
        <w:pStyle w:val="BodyText"/>
        <w:numPr>
          <w:ilvl w:val="0"/>
          <w:numId w:val="2"/>
        </w:numPr>
      </w:pPr>
      <w:r>
        <w:t>9.</w:t>
      </w:r>
      <w:r>
        <w:tab/>
        <w:t>What are some reasons why the hiring manager have rejected a candidate?</w:t>
      </w:r>
    </w:p>
    <w:p w14:paraId="4AB753BD" w14:textId="77777777" w:rsidR="007156E8" w:rsidRDefault="007156E8">
      <w:pPr>
        <w:pStyle w:val="BodyText"/>
        <w:tabs>
          <w:tab w:val="left" w:pos="15"/>
        </w:tabs>
      </w:pPr>
    </w:p>
    <w:p w14:paraId="76145718" w14:textId="77777777" w:rsidR="007156E8" w:rsidRDefault="00C26CFB">
      <w:pPr>
        <w:ind w:firstLine="360"/>
      </w:pPr>
      <w:r>
        <w:rPr>
          <w:b/>
        </w:rPr>
        <w:tab/>
      </w:r>
      <w:r>
        <w:rPr>
          <w:b/>
        </w:rPr>
        <w:tab/>
      </w:r>
      <w:r>
        <w:rPr>
          <w:b/>
        </w:rPr>
        <w:tab/>
      </w:r>
      <w:r>
        <w:rPr>
          <w:b/>
        </w:rPr>
        <w:tab/>
      </w:r>
      <w:r>
        <w:rPr>
          <w:b/>
        </w:rPr>
        <w:tab/>
        <w:t xml:space="preserve">        Grading</w:t>
      </w:r>
    </w:p>
    <w:p w14:paraId="055E20F8" w14:textId="77777777" w:rsidR="007156E8" w:rsidRDefault="007156E8">
      <w:pPr>
        <w:ind w:left="360"/>
      </w:pPr>
    </w:p>
    <w:p w14:paraId="07237748" w14:textId="4849ECE3" w:rsidR="007156E8" w:rsidRDefault="00B048AD">
      <w:pPr>
        <w:ind w:left="360"/>
      </w:pPr>
      <w:r>
        <w:rPr>
          <w:b/>
          <w:bCs/>
        </w:rPr>
        <w:t>26</w:t>
      </w:r>
      <w:r w:rsidR="00C26CFB">
        <w:rPr>
          <w:b/>
          <w:bCs/>
        </w:rPr>
        <w:t>%</w:t>
      </w:r>
      <w:r w:rsidR="00C26CFB">
        <w:t xml:space="preserve"> </w:t>
      </w:r>
      <w:r w:rsidR="00C26CFB">
        <w:rPr>
          <w:i/>
          <w:iCs/>
        </w:rPr>
        <w:t>Online</w:t>
      </w:r>
      <w:r w:rsidR="00C26CFB">
        <w:t xml:space="preserve"> </w:t>
      </w:r>
      <w:r w:rsidR="00C26CFB">
        <w:rPr>
          <w:i/>
          <w:iCs/>
        </w:rPr>
        <w:t>Weekly</w:t>
      </w:r>
      <w:r w:rsidR="00C26CFB">
        <w:t xml:space="preserve"> </w:t>
      </w:r>
      <w:r w:rsidR="00C26CFB">
        <w:rPr>
          <w:i/>
        </w:rPr>
        <w:t>Class Participation (</w:t>
      </w:r>
      <w:r w:rsidR="001F791A">
        <w:rPr>
          <w:i/>
        </w:rPr>
        <w:t>8</w:t>
      </w:r>
      <w:r w:rsidR="00C26CFB">
        <w:rPr>
          <w:i/>
        </w:rPr>
        <w:t xml:space="preserve"> weekly discussions @2 points each posting = </w:t>
      </w:r>
      <w:r>
        <w:rPr>
          <w:i/>
        </w:rPr>
        <w:t xml:space="preserve">26 </w:t>
      </w:r>
      <w:r w:rsidR="00C26CFB">
        <w:rPr>
          <w:i/>
        </w:rPr>
        <w:t xml:space="preserve">points). The points breakdown </w:t>
      </w:r>
      <w:proofErr w:type="gramStart"/>
      <w:r w:rsidR="00C26CFB">
        <w:rPr>
          <w:i/>
        </w:rPr>
        <w:t>are</w:t>
      </w:r>
      <w:proofErr w:type="gramEnd"/>
      <w:r w:rsidR="00C26CFB">
        <w:rPr>
          <w:i/>
        </w:rPr>
        <w:t xml:space="preserve"> as follow: </w:t>
      </w:r>
      <w:r w:rsidR="00C26CFB">
        <w:t xml:space="preserve">(0 posting misses = </w:t>
      </w:r>
      <w:r>
        <w:t>26</w:t>
      </w:r>
      <w:r w:rsidR="00C26CFB">
        <w:t xml:space="preserve"> points out of </w:t>
      </w:r>
      <w:r>
        <w:t>26</w:t>
      </w:r>
      <w:r w:rsidR="00C26CFB">
        <w:t xml:space="preserve">, 1-2 posting misses = 9 points out of </w:t>
      </w:r>
      <w:r>
        <w:t>26</w:t>
      </w:r>
      <w:r w:rsidR="00C26CFB">
        <w:t xml:space="preserve">, 3-4 posting misses = 0 points out of </w:t>
      </w:r>
      <w:r>
        <w:t>26</w:t>
      </w:r>
      <w:r w:rsidR="00C26CFB">
        <w:t xml:space="preserve">. You will receive one point for your original posting (first weekly posting) during the week and your second posting it is extremely important, you will be required to comment on your peers posting. </w:t>
      </w:r>
    </w:p>
    <w:p w14:paraId="76A3A692" w14:textId="77777777" w:rsidR="007156E8" w:rsidRDefault="007156E8">
      <w:pPr>
        <w:ind w:left="360"/>
      </w:pPr>
    </w:p>
    <w:p w14:paraId="7F3A2FB0" w14:textId="77777777" w:rsidR="007156E8" w:rsidRDefault="00C26CFB">
      <w:pPr>
        <w:ind w:left="360"/>
      </w:pPr>
      <w:r>
        <w:rPr>
          <w:b/>
          <w:bCs/>
        </w:rPr>
        <w:t xml:space="preserve">26% </w:t>
      </w:r>
      <w:r>
        <w:t>Quizzes</w:t>
      </w:r>
    </w:p>
    <w:p w14:paraId="76446E7E" w14:textId="77777777" w:rsidR="007156E8" w:rsidRDefault="007156E8">
      <w:pPr>
        <w:ind w:left="360"/>
      </w:pPr>
    </w:p>
    <w:p w14:paraId="3A4FC5D8" w14:textId="204A40F3" w:rsidR="007156E8" w:rsidRDefault="00B048AD">
      <w:pPr>
        <w:ind w:left="360"/>
      </w:pPr>
      <w:r>
        <w:rPr>
          <w:b/>
          <w:bCs/>
        </w:rPr>
        <w:t>28</w:t>
      </w:r>
      <w:r w:rsidR="00C26CFB">
        <w:rPr>
          <w:b/>
          <w:bCs/>
        </w:rPr>
        <w:t xml:space="preserve">% </w:t>
      </w:r>
      <w:r w:rsidR="00C26CFB">
        <w:t>Field Project Due Week 8</w:t>
      </w:r>
    </w:p>
    <w:p w14:paraId="2165C2DE" w14:textId="77777777" w:rsidR="007156E8" w:rsidRDefault="007156E8">
      <w:pPr>
        <w:ind w:left="360"/>
      </w:pPr>
    </w:p>
    <w:p w14:paraId="57F1787E" w14:textId="77777777" w:rsidR="007156E8" w:rsidRDefault="00C26CFB">
      <w:pPr>
        <w:ind w:left="360"/>
      </w:pPr>
      <w:r>
        <w:rPr>
          <w:b/>
          <w:bCs/>
        </w:rPr>
        <w:t xml:space="preserve">20% </w:t>
      </w:r>
      <w:r>
        <w:t>Final Exam</w:t>
      </w:r>
    </w:p>
    <w:p w14:paraId="65A85C4D" w14:textId="77777777" w:rsidR="007156E8" w:rsidRDefault="007156E8">
      <w:pPr>
        <w:ind w:left="360"/>
      </w:pPr>
    </w:p>
    <w:p w14:paraId="06E9F0B6" w14:textId="248FD17D" w:rsidR="007156E8" w:rsidRDefault="00C26CFB">
      <w:pPr>
        <w:ind w:left="360"/>
      </w:pPr>
      <w:r>
        <w:t xml:space="preserve">Please note that any assignment handed in late will receive a </w:t>
      </w:r>
      <w:r w:rsidR="006A1B05">
        <w:t>one</w:t>
      </w:r>
      <w:r>
        <w:t xml:space="preserve"> point reduction for each week your assignment is late. </w:t>
      </w:r>
    </w:p>
    <w:p w14:paraId="57C41776" w14:textId="77777777" w:rsidR="007156E8" w:rsidRDefault="007156E8">
      <w:pPr>
        <w:ind w:left="360"/>
      </w:pPr>
    </w:p>
    <w:p w14:paraId="18C4DD31" w14:textId="77777777" w:rsidR="007156E8" w:rsidRDefault="00C26CFB">
      <w:pPr>
        <w:ind w:left="720" w:hanging="360"/>
      </w:pPr>
      <w:r>
        <w:t>This syllabus is subject to change at any time at the discretion of the instructor.</w:t>
      </w:r>
    </w:p>
    <w:p w14:paraId="536653AD" w14:textId="77777777" w:rsidR="007156E8" w:rsidRDefault="007156E8">
      <w:pPr>
        <w:ind w:left="360"/>
      </w:pPr>
    </w:p>
    <w:p w14:paraId="17A4FA81" w14:textId="77777777" w:rsidR="007156E8" w:rsidRDefault="00C26CFB">
      <w:pPr>
        <w:ind w:left="360"/>
      </w:pPr>
      <w:r>
        <w:t>Thank you,</w:t>
      </w:r>
    </w:p>
    <w:p w14:paraId="2F2AD47F" w14:textId="77777777" w:rsidR="007156E8" w:rsidRDefault="007156E8">
      <w:pPr>
        <w:ind w:left="360"/>
      </w:pPr>
    </w:p>
    <w:sectPr w:rsidR="007156E8">
      <w:pgSz w:w="12240" w:h="15840"/>
      <w:pgMar w:top="1440" w:right="1800" w:bottom="1440" w:left="1545"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6E8"/>
    <w:rsid w:val="001F791A"/>
    <w:rsid w:val="002B75C3"/>
    <w:rsid w:val="006A1B05"/>
    <w:rsid w:val="007156E8"/>
    <w:rsid w:val="00B048AD"/>
    <w:rsid w:val="00C26C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220F2B7"/>
  <w15:chartTrackingRefBased/>
  <w15:docId w15:val="{23D6D0AF-5D00-4036-AD96-AFDE68C98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paragraph" w:styleId="Heading1">
    <w:name w:val="heading 1"/>
    <w:basedOn w:val="Normal"/>
    <w:next w:val="Normal"/>
    <w:qFormat/>
    <w:pPr>
      <w:keepNext/>
      <w:numPr>
        <w:numId w:val="1"/>
      </w:numPr>
      <w:ind w:left="360" w:firstLine="0"/>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styleId="Hyperlink">
    <w:name w:val="Hyperlink"/>
    <w:rPr>
      <w:color w:val="0000FF"/>
      <w:u w:val="single"/>
    </w:rPr>
  </w:style>
  <w:style w:type="character" w:customStyle="1" w:styleId="BalloonTextChar">
    <w:name w:val="Balloon Text Char"/>
    <w:rPr>
      <w:rFonts w:ascii="Tahoma" w:hAnsi="Tahoma" w:cs="Tahoma"/>
      <w:sz w:val="16"/>
      <w:szCs w:val="16"/>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BodyTextIndent">
    <w:name w:val="Body Text Indent"/>
    <w:basedOn w:val="Normal"/>
    <w:pPr>
      <w:ind w:left="360"/>
    </w:pPr>
  </w:style>
  <w:style w:type="paragraph" w:styleId="BalloonText">
    <w:name w:val="Balloon Text"/>
    <w:basedOn w:val="Normal"/>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mcolon@hawaii.rr.com" TargetMode="External"/><Relationship Id="rId5" Type="http://schemas.openxmlformats.org/officeDocument/2006/relationships/hyperlink" Target="mailto:edna.colo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Spring 2006 Session</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2006 Session</dc:title>
  <dc:subject/>
  <dc:creator>Harry Miller</dc:creator>
  <cp:keywords/>
  <cp:lastModifiedBy> </cp:lastModifiedBy>
  <cp:revision>2</cp:revision>
  <cp:lastPrinted>2019-09-15T20:46:00Z</cp:lastPrinted>
  <dcterms:created xsi:type="dcterms:W3CDTF">2020-09-01T02:50:00Z</dcterms:created>
  <dcterms:modified xsi:type="dcterms:W3CDTF">2020-09-01T02:50:00Z</dcterms:modified>
</cp:coreProperties>
</file>