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8F9201" w14:textId="77777777" w:rsidR="00BC751B" w:rsidRPr="00F3726B" w:rsidRDefault="00BC751B" w:rsidP="00BC751B">
      <w:pPr>
        <w:rPr>
          <w:rFonts w:eastAsia="Times New Roman" w:cs="Times New Roman"/>
        </w:rPr>
      </w:pPr>
    </w:p>
    <w:p w14:paraId="38E10F99" w14:textId="77777777" w:rsidR="00BC751B" w:rsidRPr="00F3726B" w:rsidRDefault="00BC751B" w:rsidP="00BC751B">
      <w:pPr>
        <w:jc w:val="center"/>
        <w:rPr>
          <w:rFonts w:cs="Times New Roman"/>
        </w:rPr>
      </w:pPr>
      <w:r w:rsidRPr="00F3726B">
        <w:rPr>
          <w:rFonts w:cs="Times New Roman"/>
          <w:b/>
          <w:bCs/>
          <w:color w:val="000000"/>
        </w:rPr>
        <w:t>COM 310- Intercultural Communication</w:t>
      </w:r>
    </w:p>
    <w:p w14:paraId="2D203541" w14:textId="009BC7FC" w:rsidR="00BC751B" w:rsidRPr="00F3726B" w:rsidRDefault="00BC751B" w:rsidP="00BC751B">
      <w:pPr>
        <w:jc w:val="center"/>
        <w:outlineLvl w:val="0"/>
        <w:rPr>
          <w:rFonts w:eastAsia="Times New Roman" w:cs="Times New Roman"/>
          <w:b/>
          <w:bCs/>
          <w:kern w:val="36"/>
        </w:rPr>
      </w:pPr>
      <w:r w:rsidRPr="00F3726B">
        <w:rPr>
          <w:rFonts w:cs="Times New Roman"/>
          <w:b/>
          <w:bCs/>
          <w:color w:val="000000"/>
        </w:rPr>
        <w:t xml:space="preserve">Chaminade University of Honolulu </w:t>
      </w:r>
      <w:r w:rsidR="002C0E62">
        <w:rPr>
          <w:rFonts w:eastAsia="Times New Roman" w:cs="Times New Roman"/>
          <w:color w:val="000000"/>
          <w:kern w:val="36"/>
          <w:u w:val="single"/>
        </w:rPr>
        <w:t>Fall</w:t>
      </w:r>
      <w:r w:rsidR="00737098" w:rsidRPr="00F3726B">
        <w:rPr>
          <w:rFonts w:eastAsia="Times New Roman" w:cs="Times New Roman"/>
          <w:color w:val="000000"/>
          <w:kern w:val="36"/>
          <w:u w:val="single"/>
        </w:rPr>
        <w:t xml:space="preserve"> 201</w:t>
      </w:r>
      <w:r w:rsidR="005F5632" w:rsidRPr="00F3726B">
        <w:rPr>
          <w:rFonts w:eastAsia="Times New Roman" w:cs="Times New Roman"/>
          <w:color w:val="000000"/>
          <w:kern w:val="36"/>
          <w:u w:val="single"/>
        </w:rPr>
        <w:t>9</w:t>
      </w:r>
    </w:p>
    <w:p w14:paraId="47A7BBD4" w14:textId="77777777" w:rsidR="00BC751B" w:rsidRPr="00F3726B" w:rsidRDefault="00BC751B" w:rsidP="00BC751B">
      <w:pPr>
        <w:jc w:val="center"/>
        <w:rPr>
          <w:rFonts w:cs="Times New Roman"/>
          <w:b/>
          <w:bCs/>
          <w:color w:val="000000"/>
        </w:rPr>
      </w:pPr>
    </w:p>
    <w:p w14:paraId="08DD9D38" w14:textId="77777777" w:rsidR="00BC751B" w:rsidRPr="00F3726B" w:rsidRDefault="00BC751B" w:rsidP="00BC751B">
      <w:pPr>
        <w:jc w:val="center"/>
        <w:rPr>
          <w:rFonts w:cs="Times New Roman"/>
        </w:rPr>
      </w:pPr>
    </w:p>
    <w:p w14:paraId="38E521B8" w14:textId="77777777" w:rsidR="00BC751B" w:rsidRPr="00F3726B" w:rsidRDefault="00BC751B" w:rsidP="00BC751B">
      <w:pPr>
        <w:rPr>
          <w:rFonts w:eastAsia="Times New Roman" w:cs="Times New Roman"/>
        </w:rPr>
      </w:pPr>
      <w:r w:rsidRPr="00F3726B">
        <w:rPr>
          <w:rFonts w:eastAsia="Times New Roman" w:cs="Times New Roman"/>
          <w:noProof/>
        </w:rPr>
        <w:drawing>
          <wp:inline distT="0" distB="0" distL="0" distR="0" wp14:anchorId="6DFBC5B7" wp14:editId="6EDCE8A0">
            <wp:extent cx="1828800" cy="1325610"/>
            <wp:effectExtent l="25400" t="25400" r="25400" b="20955"/>
            <wp:docPr id="2" name="Picture 2" descr="Macintosh HD:Users:Eva:Desktop:Eva 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Macintosh HD:Users:Eva:Desktop:Eva photo.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9242" cy="1325930"/>
                    </a:xfrm>
                    <a:prstGeom prst="rect">
                      <a:avLst/>
                    </a:prstGeom>
                    <a:noFill/>
                    <a:ln>
                      <a:solidFill>
                        <a:srgbClr val="0000FF">
                          <a:alpha val="95000"/>
                        </a:srgbClr>
                      </a:solidFill>
                    </a:ln>
                  </pic:spPr>
                </pic:pic>
              </a:graphicData>
            </a:graphic>
          </wp:inline>
        </w:drawing>
      </w:r>
    </w:p>
    <w:p w14:paraId="494B6869" w14:textId="77777777" w:rsidR="00BC751B" w:rsidRPr="00F3726B" w:rsidRDefault="00BC751B" w:rsidP="00BC751B">
      <w:pPr>
        <w:rPr>
          <w:rFonts w:eastAsia="Times New Roman" w:cs="Times New Roman"/>
        </w:rPr>
      </w:pPr>
    </w:p>
    <w:p w14:paraId="6CF15271" w14:textId="77777777" w:rsidR="00BC751B" w:rsidRPr="00F3726B" w:rsidRDefault="00BC751B" w:rsidP="00BC751B">
      <w:pPr>
        <w:rPr>
          <w:rFonts w:cs="Times New Roman"/>
          <w:color w:val="000000"/>
        </w:rPr>
      </w:pPr>
      <w:r w:rsidRPr="00F3726B">
        <w:rPr>
          <w:rFonts w:cs="Times New Roman"/>
          <w:b/>
          <w:bCs/>
          <w:color w:val="000000"/>
        </w:rPr>
        <w:t>Professor</w:t>
      </w:r>
      <w:r w:rsidRPr="00F3726B">
        <w:rPr>
          <w:rFonts w:cs="Times New Roman"/>
          <w:color w:val="000000"/>
        </w:rPr>
        <w:t xml:space="preserve">:           Dr. Eva Rose B. Washburn-Repollo, BA Speech and Theater Arts, MA </w:t>
      </w:r>
    </w:p>
    <w:p w14:paraId="00F4B224" w14:textId="1C1A5513" w:rsidR="00BC751B" w:rsidRPr="00F3726B" w:rsidRDefault="00BC751B" w:rsidP="00BC751B">
      <w:pPr>
        <w:ind w:left="1440"/>
        <w:rPr>
          <w:rFonts w:cs="Times New Roman"/>
          <w:color w:val="000000"/>
        </w:rPr>
      </w:pPr>
      <w:r w:rsidRPr="00F3726B">
        <w:rPr>
          <w:rFonts w:cs="Times New Roman"/>
          <w:color w:val="000000"/>
        </w:rPr>
        <w:t xml:space="preserve">     Literature, MS Reading, P</w:t>
      </w:r>
      <w:r w:rsidR="00D01AC3">
        <w:rPr>
          <w:rFonts w:cs="Times New Roman"/>
          <w:color w:val="000000"/>
        </w:rPr>
        <w:t>h</w:t>
      </w:r>
      <w:r w:rsidRPr="00F3726B">
        <w:rPr>
          <w:rFonts w:cs="Times New Roman"/>
          <w:color w:val="000000"/>
        </w:rPr>
        <w:t>D Curriculum and Pedagogy</w:t>
      </w:r>
    </w:p>
    <w:p w14:paraId="4662B092" w14:textId="77777777" w:rsidR="00BC751B" w:rsidRPr="00F3726B" w:rsidRDefault="00BC751B" w:rsidP="00BC751B">
      <w:pPr>
        <w:rPr>
          <w:rFonts w:cs="Times New Roman"/>
        </w:rPr>
      </w:pPr>
    </w:p>
    <w:p w14:paraId="531CB24C" w14:textId="77777777" w:rsidR="00BC751B" w:rsidRPr="00F3726B" w:rsidRDefault="00BC751B" w:rsidP="00BC751B">
      <w:pPr>
        <w:rPr>
          <w:rFonts w:cs="Times New Roman"/>
        </w:rPr>
      </w:pPr>
      <w:r w:rsidRPr="00F3726B">
        <w:rPr>
          <w:rFonts w:cs="Times New Roman"/>
          <w:b/>
          <w:bCs/>
          <w:color w:val="000000"/>
        </w:rPr>
        <w:t>Contact:</w:t>
      </w:r>
      <w:r w:rsidRPr="00F3726B">
        <w:rPr>
          <w:rFonts w:cs="Times New Roman"/>
          <w:color w:val="000000"/>
        </w:rPr>
        <w:t xml:space="preserve">  </w:t>
      </w:r>
      <w:r w:rsidRPr="00F3726B">
        <w:rPr>
          <w:rFonts w:cs="Times New Roman"/>
          <w:color w:val="000000"/>
        </w:rPr>
        <w:tab/>
        <w:t xml:space="preserve">     </w:t>
      </w:r>
      <w:proofErr w:type="gramStart"/>
      <w:r w:rsidRPr="00F3726B">
        <w:rPr>
          <w:rFonts w:cs="Times New Roman"/>
          <w:color w:val="000000"/>
        </w:rPr>
        <w:t>Room  Eiben</w:t>
      </w:r>
      <w:proofErr w:type="gramEnd"/>
      <w:r w:rsidRPr="00F3726B">
        <w:rPr>
          <w:rFonts w:cs="Times New Roman"/>
          <w:color w:val="000000"/>
        </w:rPr>
        <w:t xml:space="preserve"> Hall 124 : (808) 735-4874</w:t>
      </w:r>
    </w:p>
    <w:p w14:paraId="0EF0EA13" w14:textId="77777777" w:rsidR="00BC751B" w:rsidRPr="00F3726B" w:rsidRDefault="00BC751B" w:rsidP="00BC751B">
      <w:pPr>
        <w:rPr>
          <w:rFonts w:cs="Times New Roman"/>
        </w:rPr>
      </w:pPr>
      <w:r w:rsidRPr="00F3726B">
        <w:rPr>
          <w:rFonts w:cs="Times New Roman"/>
          <w:color w:val="000000"/>
        </w:rPr>
        <w:t> </w:t>
      </w:r>
      <w:r w:rsidRPr="00F3726B">
        <w:rPr>
          <w:rFonts w:cs="Times New Roman"/>
          <w:color w:val="000000"/>
        </w:rPr>
        <w:tab/>
      </w:r>
      <w:r w:rsidRPr="00F3726B">
        <w:rPr>
          <w:rFonts w:cs="Times New Roman"/>
          <w:color w:val="000000"/>
        </w:rPr>
        <w:tab/>
        <w:t xml:space="preserve">     Email: </w:t>
      </w:r>
      <w:hyperlink r:id="rId8" w:history="1">
        <w:r w:rsidRPr="00F3726B">
          <w:rPr>
            <w:rFonts w:cs="Times New Roman"/>
            <w:color w:val="0000FF"/>
            <w:u w:val="single"/>
          </w:rPr>
          <w:t>eva.washburn@chaminade.edu</w:t>
        </w:r>
      </w:hyperlink>
    </w:p>
    <w:p w14:paraId="4B5093EC" w14:textId="77777777" w:rsidR="00BC751B" w:rsidRPr="00F3726B" w:rsidRDefault="00BC751B" w:rsidP="00BC751B">
      <w:pPr>
        <w:rPr>
          <w:rFonts w:eastAsia="Times New Roman" w:cs="Times New Roman"/>
        </w:rPr>
      </w:pPr>
    </w:p>
    <w:p w14:paraId="70EB8FF1" w14:textId="45BF6A41" w:rsidR="00BC751B" w:rsidRPr="00F3726B" w:rsidRDefault="00BC751B" w:rsidP="00BC751B">
      <w:pPr>
        <w:rPr>
          <w:rFonts w:cs="Times New Roman"/>
        </w:rPr>
      </w:pPr>
      <w:r w:rsidRPr="00F3726B">
        <w:rPr>
          <w:rFonts w:cs="Times New Roman"/>
          <w:b/>
          <w:bCs/>
          <w:color w:val="000000"/>
        </w:rPr>
        <w:t>Class Schedule</w:t>
      </w:r>
      <w:r w:rsidRPr="00F3726B">
        <w:rPr>
          <w:rFonts w:cs="Times New Roman"/>
          <w:color w:val="000000"/>
        </w:rPr>
        <w:t>:   COM 310</w:t>
      </w:r>
    </w:p>
    <w:p w14:paraId="17FDFA94" w14:textId="77777777" w:rsidR="00BC751B" w:rsidRPr="00F3726B" w:rsidRDefault="00BC751B" w:rsidP="00BC751B">
      <w:pPr>
        <w:rPr>
          <w:rFonts w:eastAsia="Times New Roman" w:cs="Times New Roman"/>
        </w:rPr>
      </w:pPr>
    </w:p>
    <w:p w14:paraId="0582B425" w14:textId="15229A68" w:rsidR="00BC751B" w:rsidRPr="00F3726B" w:rsidRDefault="00BC751B" w:rsidP="00BC751B">
      <w:pPr>
        <w:rPr>
          <w:rFonts w:cs="Times New Roman"/>
        </w:rPr>
      </w:pPr>
      <w:r w:rsidRPr="00F3726B">
        <w:rPr>
          <w:rFonts w:cs="Times New Roman"/>
          <w:b/>
          <w:bCs/>
          <w:color w:val="000000"/>
        </w:rPr>
        <w:t>Office Hours</w:t>
      </w:r>
      <w:r w:rsidR="00AD6124" w:rsidRPr="00F3726B">
        <w:rPr>
          <w:rFonts w:cs="Times New Roman"/>
          <w:color w:val="000000"/>
        </w:rPr>
        <w:t xml:space="preserve">: </w:t>
      </w:r>
      <w:r w:rsidR="00AC0752">
        <w:rPr>
          <w:rFonts w:cs="Times New Roman"/>
          <w:color w:val="000000"/>
        </w:rPr>
        <w:t xml:space="preserve"> MW </w:t>
      </w:r>
      <w:r w:rsidR="00B931D6">
        <w:rPr>
          <w:rFonts w:cs="Times New Roman"/>
          <w:color w:val="000000"/>
        </w:rPr>
        <w:t xml:space="preserve"> </w:t>
      </w:r>
      <w:r w:rsidR="00AC0752">
        <w:rPr>
          <w:rFonts w:cs="Times New Roman"/>
          <w:color w:val="000000"/>
        </w:rPr>
        <w:t>2</w:t>
      </w:r>
      <w:r w:rsidR="00FF776F" w:rsidRPr="00F3726B">
        <w:rPr>
          <w:rFonts w:cs="Times New Roman"/>
          <w:color w:val="000000"/>
        </w:rPr>
        <w:t xml:space="preserve">- </w:t>
      </w:r>
      <w:r w:rsidR="00AC0752">
        <w:rPr>
          <w:rFonts w:cs="Times New Roman"/>
          <w:color w:val="000000"/>
        </w:rPr>
        <w:t>4</w:t>
      </w:r>
      <w:r w:rsidR="00FF776F" w:rsidRPr="00F3726B">
        <w:rPr>
          <w:rFonts w:cs="Times New Roman"/>
          <w:color w:val="000000"/>
        </w:rPr>
        <w:t xml:space="preserve"> </w:t>
      </w:r>
      <w:r w:rsidR="00AC0752">
        <w:rPr>
          <w:rFonts w:cs="Times New Roman"/>
          <w:color w:val="000000"/>
        </w:rPr>
        <w:t>pm</w:t>
      </w:r>
      <w:r w:rsidR="00FF776F" w:rsidRPr="00F3726B">
        <w:rPr>
          <w:rFonts w:cs="Times New Roman"/>
          <w:color w:val="000000"/>
        </w:rPr>
        <w:t xml:space="preserve"> or </w:t>
      </w:r>
      <w:r w:rsidR="00AD6124" w:rsidRPr="00F3726B">
        <w:rPr>
          <w:rFonts w:cs="Times New Roman"/>
          <w:color w:val="000000"/>
        </w:rPr>
        <w:t>by</w:t>
      </w:r>
      <w:r w:rsidRPr="00F3726B">
        <w:rPr>
          <w:rFonts w:cs="Times New Roman"/>
          <w:color w:val="000000"/>
        </w:rPr>
        <w:t xml:space="preserve"> appointment</w:t>
      </w:r>
    </w:p>
    <w:p w14:paraId="0245A1A6" w14:textId="77777777" w:rsidR="00BC751B" w:rsidRPr="00F3726B" w:rsidRDefault="00BC751B" w:rsidP="00BC751B">
      <w:pPr>
        <w:rPr>
          <w:rFonts w:eastAsia="Times New Roman" w:cs="Times New Roman"/>
        </w:rPr>
      </w:pPr>
    </w:p>
    <w:p w14:paraId="4457053E" w14:textId="77777777" w:rsidR="00BC751B" w:rsidRPr="00F3726B" w:rsidRDefault="00BC751B" w:rsidP="00BC751B">
      <w:pPr>
        <w:rPr>
          <w:rFonts w:cs="Times New Roman"/>
        </w:rPr>
      </w:pPr>
      <w:r w:rsidRPr="00F3726B">
        <w:rPr>
          <w:rFonts w:cs="Times New Roman"/>
          <w:b/>
          <w:bCs/>
          <w:color w:val="000000"/>
        </w:rPr>
        <w:t>Texts:  Reader taken from…</w:t>
      </w:r>
    </w:p>
    <w:p w14:paraId="5970EE3F" w14:textId="77777777" w:rsidR="00BC751B" w:rsidRPr="00F3726B" w:rsidRDefault="00BC751B" w:rsidP="00BC751B">
      <w:pPr>
        <w:rPr>
          <w:rFonts w:eastAsia="Times New Roman" w:cs="Times New Roman"/>
        </w:rPr>
      </w:pPr>
    </w:p>
    <w:p w14:paraId="5C70C5BF" w14:textId="388FC941" w:rsidR="00BC751B" w:rsidRPr="00F3726B" w:rsidRDefault="00BC751B" w:rsidP="00BC751B">
      <w:pPr>
        <w:ind w:left="720"/>
        <w:rPr>
          <w:rFonts w:cs="Times New Roman"/>
        </w:rPr>
      </w:pPr>
      <w:r w:rsidRPr="00F3726B">
        <w:rPr>
          <w:rFonts w:cs="Times New Roman"/>
          <w:color w:val="000000"/>
        </w:rPr>
        <w:t>Samovar, L.A. Porter, R.E.</w:t>
      </w:r>
      <w:r w:rsidR="00C903E9" w:rsidRPr="00F3726B">
        <w:rPr>
          <w:rFonts w:cs="Times New Roman"/>
          <w:color w:val="000000"/>
        </w:rPr>
        <w:t xml:space="preserve"> &amp; McDaniel E. R., Roy, </w:t>
      </w:r>
      <w:proofErr w:type="gramStart"/>
      <w:r w:rsidR="00C903E9" w:rsidRPr="00F3726B">
        <w:rPr>
          <w:rFonts w:cs="Times New Roman"/>
          <w:color w:val="000000"/>
        </w:rPr>
        <w:t>C  (</w:t>
      </w:r>
      <w:proofErr w:type="gramEnd"/>
      <w:r w:rsidR="00C903E9" w:rsidRPr="00F3726B">
        <w:rPr>
          <w:rFonts w:cs="Times New Roman"/>
          <w:color w:val="000000"/>
        </w:rPr>
        <w:t>2016</w:t>
      </w:r>
      <w:r w:rsidRPr="00F3726B">
        <w:rPr>
          <w:rFonts w:cs="Times New Roman"/>
          <w:color w:val="000000"/>
        </w:rPr>
        <w:t xml:space="preserve">). </w:t>
      </w:r>
      <w:r w:rsidRPr="00F3726B">
        <w:rPr>
          <w:rFonts w:cs="Times New Roman"/>
          <w:i/>
          <w:iCs/>
          <w:color w:val="000000"/>
        </w:rPr>
        <w:t>Communication between Cultures</w:t>
      </w:r>
      <w:r w:rsidRPr="00F3726B">
        <w:rPr>
          <w:rFonts w:cs="Times New Roman"/>
          <w:color w:val="000000"/>
        </w:rPr>
        <w:t xml:space="preserve"> (8</w:t>
      </w:r>
      <w:r w:rsidRPr="00F3726B">
        <w:rPr>
          <w:rFonts w:cs="Times New Roman"/>
          <w:color w:val="000000"/>
          <w:vertAlign w:val="superscript"/>
        </w:rPr>
        <w:t>th</w:t>
      </w:r>
      <w:r w:rsidRPr="00F3726B">
        <w:rPr>
          <w:rFonts w:cs="Times New Roman"/>
          <w:color w:val="000000"/>
        </w:rPr>
        <w:t xml:space="preserve"> Ed.). Belmont, CA: Wadsworth/Thomas Learning.  </w:t>
      </w:r>
      <w:r w:rsidR="00C903E9" w:rsidRPr="00F3726B">
        <w:rPr>
          <w:rFonts w:cs="Times New Roman"/>
          <w:color w:val="000000"/>
        </w:rPr>
        <w:t>9</w:t>
      </w:r>
      <w:r w:rsidR="00C903E9" w:rsidRPr="00F3726B">
        <w:rPr>
          <w:rFonts w:cs="Times New Roman"/>
          <w:color w:val="000000"/>
          <w:vertAlign w:val="superscript"/>
        </w:rPr>
        <w:t>th</w:t>
      </w:r>
      <w:r w:rsidR="00C903E9" w:rsidRPr="00F3726B">
        <w:rPr>
          <w:rFonts w:cs="Times New Roman"/>
          <w:color w:val="000000"/>
        </w:rPr>
        <w:t xml:space="preserve"> Edition</w:t>
      </w:r>
    </w:p>
    <w:p w14:paraId="6D5F0893" w14:textId="77777777" w:rsidR="00BC751B" w:rsidRPr="00F3726B" w:rsidRDefault="00BC751B" w:rsidP="00BC751B">
      <w:pPr>
        <w:rPr>
          <w:rFonts w:eastAsia="Times New Roman" w:cs="Times New Roman"/>
        </w:rPr>
      </w:pPr>
    </w:p>
    <w:p w14:paraId="71D8E796" w14:textId="0EE1FAFE" w:rsidR="00BC751B" w:rsidRPr="00F3726B" w:rsidRDefault="00BC751B" w:rsidP="00BC751B">
      <w:pPr>
        <w:ind w:left="720"/>
        <w:rPr>
          <w:rFonts w:cs="Times New Roman"/>
        </w:rPr>
      </w:pPr>
      <w:r w:rsidRPr="00F3726B">
        <w:rPr>
          <w:rFonts w:cs="Times New Roman"/>
          <w:color w:val="000000"/>
        </w:rPr>
        <w:t xml:space="preserve">Other handouts, materials, websites, video and films shared through </w:t>
      </w:r>
      <w:r w:rsidR="00AD6124" w:rsidRPr="00F3726B">
        <w:rPr>
          <w:rFonts w:cs="Times New Roman"/>
          <w:color w:val="000000"/>
        </w:rPr>
        <w:t>CANVAS</w:t>
      </w:r>
      <w:r w:rsidRPr="00F3726B">
        <w:rPr>
          <w:rFonts w:cs="Times New Roman"/>
          <w:color w:val="000000"/>
        </w:rPr>
        <w:t xml:space="preserve">. </w:t>
      </w:r>
    </w:p>
    <w:p w14:paraId="29394CD2" w14:textId="77777777" w:rsidR="00BC751B" w:rsidRPr="00F3726B" w:rsidRDefault="00BC751B" w:rsidP="00BC751B">
      <w:pPr>
        <w:ind w:left="720"/>
        <w:jc w:val="center"/>
        <w:rPr>
          <w:rFonts w:eastAsia="Times New Roman" w:cs="Times New Roman"/>
        </w:rPr>
      </w:pPr>
    </w:p>
    <w:p w14:paraId="1644DA5A" w14:textId="77777777" w:rsidR="00BC751B" w:rsidRPr="00F3726B" w:rsidRDefault="00BC751B" w:rsidP="00BC751B">
      <w:pPr>
        <w:ind w:left="720"/>
        <w:jc w:val="center"/>
        <w:rPr>
          <w:rFonts w:cs="Times New Roman"/>
        </w:rPr>
      </w:pPr>
      <w:r w:rsidRPr="00F3726B">
        <w:rPr>
          <w:rFonts w:cs="Times New Roman"/>
          <w:b/>
          <w:bCs/>
          <w:color w:val="000000"/>
          <w:u w:val="single"/>
        </w:rPr>
        <w:t>COURSE DESCRIPTION</w:t>
      </w:r>
    </w:p>
    <w:p w14:paraId="6A795BCD" w14:textId="77777777" w:rsidR="00BC751B" w:rsidRPr="00F3726B" w:rsidRDefault="00BC751B" w:rsidP="00BC751B">
      <w:pPr>
        <w:rPr>
          <w:rFonts w:eastAsia="Times New Roman" w:cs="Times New Roman"/>
        </w:rPr>
      </w:pPr>
    </w:p>
    <w:p w14:paraId="4CC3AEA6" w14:textId="567E71BB" w:rsidR="00BC751B" w:rsidRPr="00F3726B" w:rsidRDefault="00BC751B" w:rsidP="00BC751B">
      <w:pPr>
        <w:jc w:val="both"/>
        <w:rPr>
          <w:rFonts w:cs="Times New Roman"/>
        </w:rPr>
      </w:pPr>
      <w:r w:rsidRPr="00F3726B">
        <w:rPr>
          <w:rFonts w:cs="Times New Roman"/>
          <w:b/>
          <w:bCs/>
          <w:color w:val="000000"/>
          <w:u w:val="single"/>
        </w:rPr>
        <w:t xml:space="preserve">COM 310: Intercultural Communication (3) </w:t>
      </w:r>
      <w:r w:rsidRPr="00F3726B">
        <w:rPr>
          <w:rFonts w:cs="Times New Roman"/>
          <w:color w:val="000000"/>
        </w:rPr>
        <w:t xml:space="preserve">– Major concepts in the study of communication from various theoretical viewpoints are examined to understand people from different cultural backgrounds. Values, beliefs, expectations, customs and attitudes of various ethnic groups are studied to </w:t>
      </w:r>
      <w:r w:rsidR="008C49E0">
        <w:rPr>
          <w:rFonts w:cs="Times New Roman"/>
          <w:color w:val="000000"/>
        </w:rPr>
        <w:t xml:space="preserve">complete projects to achieve </w:t>
      </w:r>
      <w:r w:rsidR="00C20A54">
        <w:rPr>
          <w:rFonts w:cs="Times New Roman"/>
          <w:color w:val="000000"/>
        </w:rPr>
        <w:t xml:space="preserve">levels of communicative </w:t>
      </w:r>
      <w:r w:rsidR="008C49E0">
        <w:rPr>
          <w:rFonts w:cs="Times New Roman"/>
          <w:color w:val="000000"/>
        </w:rPr>
        <w:t>competency</w:t>
      </w:r>
      <w:r w:rsidR="00C20A54">
        <w:rPr>
          <w:rFonts w:cs="Times New Roman"/>
          <w:color w:val="000000"/>
        </w:rPr>
        <w:t xml:space="preserve"> </w:t>
      </w:r>
      <w:r w:rsidRPr="00F3726B">
        <w:rPr>
          <w:rFonts w:cs="Times New Roman"/>
          <w:color w:val="000000"/>
        </w:rPr>
        <w:t xml:space="preserve">across </w:t>
      </w:r>
      <w:r w:rsidR="00C20A54">
        <w:rPr>
          <w:rFonts w:cs="Times New Roman"/>
          <w:color w:val="000000"/>
        </w:rPr>
        <w:t xml:space="preserve">global </w:t>
      </w:r>
      <w:r w:rsidRPr="00F3726B">
        <w:rPr>
          <w:rFonts w:cs="Times New Roman"/>
          <w:color w:val="000000"/>
        </w:rPr>
        <w:t xml:space="preserve">cultural </w:t>
      </w:r>
      <w:r w:rsidR="00C20A54">
        <w:rPr>
          <w:rFonts w:cs="Times New Roman"/>
          <w:color w:val="000000"/>
        </w:rPr>
        <w:t>boundaries</w:t>
      </w:r>
      <w:r w:rsidRPr="00F3726B">
        <w:rPr>
          <w:rFonts w:cs="Times New Roman"/>
          <w:color w:val="000000"/>
        </w:rPr>
        <w:t>. Prerequisites: COM 140 and EN 102.</w:t>
      </w:r>
      <w:r w:rsidR="00C20A54">
        <w:rPr>
          <w:rFonts w:cs="Times New Roman"/>
          <w:color w:val="000000"/>
        </w:rPr>
        <w:t xml:space="preserve"> This course teaches an understanding of the diversity of groups on a global society in relationship to communication to target audiences.</w:t>
      </w:r>
    </w:p>
    <w:p w14:paraId="0A0FF4B8" w14:textId="77777777" w:rsidR="00BC751B" w:rsidRPr="00F3726B" w:rsidRDefault="00BC751B" w:rsidP="00BC751B">
      <w:pPr>
        <w:rPr>
          <w:rFonts w:eastAsia="Times New Roman" w:cs="Times New Roman"/>
        </w:rPr>
      </w:pPr>
    </w:p>
    <w:p w14:paraId="212BE53A" w14:textId="77777777" w:rsidR="00BC751B" w:rsidRPr="00F3726B" w:rsidRDefault="00BC751B" w:rsidP="00BC751B">
      <w:pPr>
        <w:jc w:val="center"/>
        <w:rPr>
          <w:rFonts w:cs="Times New Roman"/>
        </w:rPr>
      </w:pPr>
      <w:r w:rsidRPr="00F3726B">
        <w:rPr>
          <w:rFonts w:cs="Times New Roman"/>
          <w:b/>
          <w:bCs/>
          <w:color w:val="000000"/>
          <w:u w:val="single"/>
        </w:rPr>
        <w:t>COURSE OBJECTIVES</w:t>
      </w:r>
    </w:p>
    <w:p w14:paraId="2C05A642" w14:textId="77777777" w:rsidR="00BC751B" w:rsidRPr="00F3726B" w:rsidRDefault="00BC751B" w:rsidP="00BC751B">
      <w:pPr>
        <w:rPr>
          <w:rFonts w:eastAsia="Times New Roman" w:cs="Times New Roman"/>
        </w:rPr>
      </w:pPr>
    </w:p>
    <w:p w14:paraId="6FC7F0B0" w14:textId="77777777" w:rsidR="00BC751B" w:rsidRPr="00F3726B" w:rsidRDefault="00BC751B" w:rsidP="00BC751B">
      <w:pPr>
        <w:rPr>
          <w:rFonts w:cs="Times New Roman"/>
        </w:rPr>
      </w:pPr>
      <w:r w:rsidRPr="00F3726B">
        <w:rPr>
          <w:rFonts w:cs="Times New Roman"/>
          <w:color w:val="000000"/>
        </w:rPr>
        <w:t>Upon successful completion of COM 310, students should be able to:</w:t>
      </w:r>
    </w:p>
    <w:p w14:paraId="64699169" w14:textId="77777777" w:rsidR="00BC751B" w:rsidRPr="00F3726B" w:rsidRDefault="00BC751B" w:rsidP="00BC751B">
      <w:pPr>
        <w:rPr>
          <w:rFonts w:eastAsia="Times New Roman" w:cs="Times New Roman"/>
        </w:rPr>
      </w:pPr>
    </w:p>
    <w:p w14:paraId="05F264A2" w14:textId="6787743B" w:rsidR="00367447" w:rsidRPr="00F3726B" w:rsidRDefault="00BC751B" w:rsidP="00BC751B">
      <w:pPr>
        <w:numPr>
          <w:ilvl w:val="0"/>
          <w:numId w:val="21"/>
        </w:numPr>
        <w:textAlignment w:val="baseline"/>
        <w:rPr>
          <w:rFonts w:cs="Arial"/>
          <w:color w:val="000000"/>
        </w:rPr>
      </w:pPr>
      <w:r w:rsidRPr="00F3726B">
        <w:rPr>
          <w:rFonts w:cs="Times New Roman"/>
          <w:color w:val="000000"/>
        </w:rPr>
        <w:t xml:space="preserve">Understand the </w:t>
      </w:r>
      <w:r w:rsidR="00367447" w:rsidRPr="00F3726B">
        <w:rPr>
          <w:rFonts w:cs="Times New Roman"/>
          <w:color w:val="000000"/>
        </w:rPr>
        <w:t>meanin</w:t>
      </w:r>
      <w:r w:rsidR="001D422F" w:rsidRPr="00F3726B">
        <w:rPr>
          <w:rFonts w:cs="Times New Roman"/>
          <w:color w:val="000000"/>
        </w:rPr>
        <w:t xml:space="preserve">g of culture and </w:t>
      </w:r>
      <w:r w:rsidR="00367447" w:rsidRPr="00F3726B">
        <w:rPr>
          <w:rFonts w:cs="Times New Roman"/>
          <w:color w:val="000000"/>
        </w:rPr>
        <w:t>cultural patterns</w:t>
      </w:r>
      <w:r w:rsidR="001D422F" w:rsidRPr="00F3726B">
        <w:rPr>
          <w:rFonts w:cs="Times New Roman"/>
          <w:color w:val="000000"/>
        </w:rPr>
        <w:t xml:space="preserve">. </w:t>
      </w:r>
    </w:p>
    <w:p w14:paraId="40FC648D" w14:textId="317962CB" w:rsidR="00BC751B" w:rsidRPr="00F3726B" w:rsidRDefault="00367447" w:rsidP="00BC751B">
      <w:pPr>
        <w:numPr>
          <w:ilvl w:val="0"/>
          <w:numId w:val="21"/>
        </w:numPr>
        <w:textAlignment w:val="baseline"/>
        <w:rPr>
          <w:rFonts w:cs="Arial"/>
          <w:color w:val="000000"/>
        </w:rPr>
      </w:pPr>
      <w:r w:rsidRPr="00F3726B">
        <w:rPr>
          <w:rFonts w:cs="Times New Roman"/>
          <w:color w:val="000000"/>
        </w:rPr>
        <w:lastRenderedPageBreak/>
        <w:t xml:space="preserve">Review the </w:t>
      </w:r>
      <w:r w:rsidR="00BC751B" w:rsidRPr="00F3726B">
        <w:rPr>
          <w:rFonts w:cs="Times New Roman"/>
          <w:color w:val="000000"/>
        </w:rPr>
        <w:t xml:space="preserve">basic processes, principles and definitions of </w:t>
      </w:r>
      <w:r w:rsidRPr="00F3726B">
        <w:rPr>
          <w:rFonts w:cs="Times New Roman"/>
          <w:color w:val="000000"/>
        </w:rPr>
        <w:t xml:space="preserve">basic </w:t>
      </w:r>
      <w:r w:rsidR="00BC751B" w:rsidRPr="00F3726B">
        <w:rPr>
          <w:rFonts w:cs="Times New Roman"/>
          <w:color w:val="000000"/>
        </w:rPr>
        <w:t>communication</w:t>
      </w:r>
      <w:r w:rsidR="007B2C80" w:rsidRPr="00F3726B">
        <w:rPr>
          <w:rFonts w:cs="Times New Roman"/>
          <w:color w:val="000000"/>
        </w:rPr>
        <w:t xml:space="preserve"> as it relates to culture in different scenarios and events. </w:t>
      </w:r>
    </w:p>
    <w:p w14:paraId="2DAA5548" w14:textId="40261657" w:rsidR="00BC751B" w:rsidRPr="00F3726B" w:rsidRDefault="00BC751B" w:rsidP="00BC751B">
      <w:pPr>
        <w:numPr>
          <w:ilvl w:val="0"/>
          <w:numId w:val="21"/>
        </w:numPr>
        <w:textAlignment w:val="baseline"/>
        <w:rPr>
          <w:rFonts w:cs="Arial"/>
          <w:color w:val="000000"/>
        </w:rPr>
      </w:pPr>
      <w:r w:rsidRPr="00F3726B">
        <w:rPr>
          <w:rFonts w:cs="Times New Roman"/>
          <w:color w:val="000000"/>
        </w:rPr>
        <w:t>Define and explain the theoretical terminologies, functions and characteristics of culture</w:t>
      </w:r>
      <w:r w:rsidR="007B2C80" w:rsidRPr="00F3726B">
        <w:rPr>
          <w:rFonts w:cs="Times New Roman"/>
          <w:color w:val="000000"/>
        </w:rPr>
        <w:t xml:space="preserve"> using communicative events </w:t>
      </w:r>
    </w:p>
    <w:p w14:paraId="7AAFC55C" w14:textId="77777777" w:rsidR="00BC751B" w:rsidRPr="00F3726B" w:rsidRDefault="00BC751B" w:rsidP="00BC751B">
      <w:pPr>
        <w:numPr>
          <w:ilvl w:val="0"/>
          <w:numId w:val="21"/>
        </w:numPr>
        <w:textAlignment w:val="baseline"/>
        <w:rPr>
          <w:rFonts w:cs="Arial"/>
          <w:color w:val="000000"/>
        </w:rPr>
      </w:pPr>
      <w:r w:rsidRPr="00F3726B">
        <w:rPr>
          <w:rFonts w:cs="Times New Roman"/>
          <w:color w:val="000000"/>
        </w:rPr>
        <w:t>Understand the dimensions of macro cultures (patterns of relationships, nonverbal/verbal communication, business, education, health and religious practices and beliefs).</w:t>
      </w:r>
    </w:p>
    <w:p w14:paraId="7E541E75" w14:textId="77777777" w:rsidR="00BC751B" w:rsidRPr="00F3726B" w:rsidRDefault="00BC751B" w:rsidP="00BC751B">
      <w:pPr>
        <w:numPr>
          <w:ilvl w:val="0"/>
          <w:numId w:val="21"/>
        </w:numPr>
        <w:textAlignment w:val="baseline"/>
        <w:rPr>
          <w:rFonts w:cs="Arial"/>
          <w:color w:val="000000"/>
        </w:rPr>
      </w:pPr>
      <w:r w:rsidRPr="00F3726B">
        <w:rPr>
          <w:rFonts w:cs="Times New Roman"/>
          <w:color w:val="000000"/>
        </w:rPr>
        <w:t>Recognize and explain barriers to communicating inter-culturally with others</w:t>
      </w:r>
    </w:p>
    <w:p w14:paraId="7C2177EB" w14:textId="45518301" w:rsidR="00BC751B" w:rsidRPr="00F3726B" w:rsidRDefault="007B2C80" w:rsidP="00BC751B">
      <w:pPr>
        <w:numPr>
          <w:ilvl w:val="0"/>
          <w:numId w:val="21"/>
        </w:numPr>
        <w:textAlignment w:val="baseline"/>
        <w:rPr>
          <w:rFonts w:cs="Arial"/>
          <w:color w:val="000000"/>
        </w:rPr>
      </w:pPr>
      <w:r w:rsidRPr="00F3726B">
        <w:rPr>
          <w:rFonts w:cs="Times New Roman"/>
          <w:color w:val="000000"/>
        </w:rPr>
        <w:t>Articulate empathy and other solutions</w:t>
      </w:r>
      <w:r w:rsidR="00BC751B" w:rsidRPr="00F3726B">
        <w:rPr>
          <w:rFonts w:cs="Times New Roman"/>
          <w:color w:val="000000"/>
        </w:rPr>
        <w:t xml:space="preserve"> to improve intercultural communication competence.</w:t>
      </w:r>
    </w:p>
    <w:p w14:paraId="2B0277AC" w14:textId="77777777" w:rsidR="00BC751B" w:rsidRPr="00F3726B" w:rsidRDefault="00BC751B" w:rsidP="00BC751B">
      <w:pPr>
        <w:textAlignment w:val="baseline"/>
        <w:rPr>
          <w:rFonts w:cs="Arial"/>
          <w:color w:val="000000"/>
        </w:rPr>
      </w:pPr>
    </w:p>
    <w:p w14:paraId="18B5BA5C" w14:textId="77777777" w:rsidR="00BC751B" w:rsidRPr="00F3726B" w:rsidRDefault="00BC751B" w:rsidP="00BC751B">
      <w:pPr>
        <w:rPr>
          <w:rFonts w:eastAsia="Times New Roman" w:cs="Times New Roman"/>
        </w:rPr>
      </w:pPr>
    </w:p>
    <w:p w14:paraId="0EBB09BB" w14:textId="77777777" w:rsidR="00BC751B" w:rsidRPr="00F3726B" w:rsidRDefault="00BC751B" w:rsidP="00BC751B">
      <w:pPr>
        <w:jc w:val="center"/>
        <w:rPr>
          <w:rFonts w:cs="Times New Roman"/>
        </w:rPr>
      </w:pPr>
      <w:r w:rsidRPr="00F3726B">
        <w:rPr>
          <w:rFonts w:cs="Times New Roman"/>
          <w:b/>
          <w:bCs/>
          <w:color w:val="000000"/>
          <w:u w:val="single"/>
        </w:rPr>
        <w:t>COURSE POLICIES</w:t>
      </w:r>
    </w:p>
    <w:p w14:paraId="38710827" w14:textId="77777777" w:rsidR="00BC751B" w:rsidRPr="00F3726B" w:rsidRDefault="00BC751B" w:rsidP="00BC751B">
      <w:pPr>
        <w:spacing w:after="240"/>
        <w:rPr>
          <w:rFonts w:eastAsia="Times New Roman" w:cs="Times New Roman"/>
        </w:rPr>
      </w:pPr>
    </w:p>
    <w:p w14:paraId="63528301" w14:textId="77777777" w:rsidR="00BC751B" w:rsidRPr="00F3726B" w:rsidRDefault="00BC751B" w:rsidP="00BC751B">
      <w:pPr>
        <w:ind w:left="360"/>
        <w:rPr>
          <w:rFonts w:cs="Times New Roman"/>
        </w:rPr>
      </w:pPr>
      <w:r w:rsidRPr="00F3726B">
        <w:rPr>
          <w:rFonts w:cs="Times New Roman"/>
          <w:b/>
          <w:bCs/>
          <w:i/>
          <w:iCs/>
          <w:color w:val="000000"/>
        </w:rPr>
        <w:t>RESPECT. The most fascinating thing about knowing cultures different from ours is that we gain a better understanding of our own culture. Since we respect our traditions and we become more respectful of other traditions. We value our “ways” and we respect the “ways” of others. Differences can be viewed as chances to increase learning. It is okay to disagree. It is not okay to be disrespectful.</w:t>
      </w:r>
    </w:p>
    <w:p w14:paraId="6F789819" w14:textId="77777777" w:rsidR="00BC751B" w:rsidRPr="00F3726B" w:rsidRDefault="00BC751B" w:rsidP="00BC751B">
      <w:pPr>
        <w:ind w:left="360"/>
        <w:rPr>
          <w:rFonts w:cs="Times New Roman"/>
          <w:b/>
          <w:bCs/>
          <w:i/>
          <w:iCs/>
          <w:color w:val="000000"/>
        </w:rPr>
      </w:pPr>
      <w:r w:rsidRPr="00F3726B">
        <w:rPr>
          <w:rFonts w:cs="Times New Roman"/>
          <w:b/>
          <w:bCs/>
          <w:i/>
          <w:iCs/>
          <w:color w:val="000000"/>
        </w:rPr>
        <w:t>So, like all cultures there are rules in an academic culture.</w:t>
      </w:r>
    </w:p>
    <w:p w14:paraId="006FF604" w14:textId="77777777" w:rsidR="00BC751B" w:rsidRPr="00F3726B" w:rsidRDefault="00BC751B" w:rsidP="00BC751B">
      <w:pPr>
        <w:ind w:left="360"/>
        <w:rPr>
          <w:rFonts w:cs="Times New Roman"/>
        </w:rPr>
      </w:pPr>
      <w:r w:rsidRPr="00F3726B">
        <w:rPr>
          <w:rFonts w:cs="Times New Roman"/>
          <w:b/>
          <w:bCs/>
          <w:i/>
          <w:iCs/>
          <w:color w:val="000000"/>
        </w:rPr>
        <w:t xml:space="preserve">                              </w:t>
      </w:r>
    </w:p>
    <w:p w14:paraId="623D9F8A" w14:textId="40AD819A" w:rsidR="00BC751B" w:rsidRDefault="00BC751B" w:rsidP="00BC751B">
      <w:pPr>
        <w:numPr>
          <w:ilvl w:val="0"/>
          <w:numId w:val="22"/>
        </w:numPr>
        <w:textAlignment w:val="baseline"/>
        <w:rPr>
          <w:rFonts w:cs="Times New Roman"/>
          <w:color w:val="000000"/>
        </w:rPr>
      </w:pPr>
      <w:r w:rsidRPr="00F3726B">
        <w:rPr>
          <w:rFonts w:cs="Times New Roman"/>
          <w:b/>
          <w:color w:val="000000"/>
        </w:rPr>
        <w:t>Technology in the classroom.</w:t>
      </w:r>
      <w:r w:rsidRPr="00F3726B">
        <w:rPr>
          <w:rFonts w:cs="Times New Roman"/>
          <w:color w:val="000000"/>
        </w:rPr>
        <w:t xml:space="preserve"> </w:t>
      </w:r>
      <w:r w:rsidR="009F5DDD" w:rsidRPr="00F3726B">
        <w:rPr>
          <w:rFonts w:cs="Times New Roman"/>
          <w:color w:val="000000"/>
        </w:rPr>
        <w:t xml:space="preserve"> Most of the documents/assignments and exams wil</w:t>
      </w:r>
      <w:r w:rsidR="007E4D33" w:rsidRPr="00F3726B">
        <w:rPr>
          <w:rFonts w:cs="Times New Roman"/>
          <w:color w:val="000000"/>
        </w:rPr>
        <w:t>l be delivered through CANVAS found in the</w:t>
      </w:r>
      <w:r w:rsidR="009F5DDD" w:rsidRPr="00F3726B">
        <w:rPr>
          <w:rFonts w:cs="Times New Roman"/>
          <w:color w:val="000000"/>
        </w:rPr>
        <w:t xml:space="preserve"> Chaminade Portal. </w:t>
      </w:r>
      <w:r w:rsidRPr="00F3726B">
        <w:rPr>
          <w:rFonts w:cs="Times New Roman"/>
          <w:color w:val="000000"/>
        </w:rPr>
        <w:t>Unless required</w:t>
      </w:r>
      <w:r w:rsidR="009F5DDD" w:rsidRPr="00F3726B">
        <w:rPr>
          <w:rFonts w:cs="Times New Roman"/>
          <w:color w:val="000000"/>
        </w:rPr>
        <w:t xml:space="preserve"> inside the classroom</w:t>
      </w:r>
      <w:r w:rsidRPr="00F3726B">
        <w:rPr>
          <w:rFonts w:cs="Times New Roman"/>
          <w:color w:val="000000"/>
        </w:rPr>
        <w:t xml:space="preserve">, please turn off all laptops, cell phone ringers </w:t>
      </w:r>
      <w:r w:rsidR="00AD6124" w:rsidRPr="00F3726B">
        <w:rPr>
          <w:rFonts w:cs="Times New Roman"/>
          <w:color w:val="000000"/>
        </w:rPr>
        <w:t>and music</w:t>
      </w:r>
      <w:r w:rsidRPr="00F3726B">
        <w:rPr>
          <w:rFonts w:cs="Times New Roman"/>
          <w:color w:val="000000"/>
        </w:rPr>
        <w:t xml:space="preserve"> when you are discussing with classmates or when you are listening to class presentations. Students unnecessarily using electronic gadgets will be marked late. Three (3) late marks will be considered an unexcused absence. </w:t>
      </w:r>
    </w:p>
    <w:p w14:paraId="26FFBF85" w14:textId="77777777" w:rsidR="00607961" w:rsidRPr="00F3726B" w:rsidRDefault="00607961" w:rsidP="00607961">
      <w:pPr>
        <w:ind w:left="720"/>
        <w:textAlignment w:val="baseline"/>
        <w:rPr>
          <w:rFonts w:cs="Times New Roman"/>
          <w:color w:val="000000"/>
        </w:rPr>
      </w:pPr>
    </w:p>
    <w:p w14:paraId="3334A3D3" w14:textId="0D0C1876" w:rsidR="00BC751B" w:rsidRPr="00F3726B" w:rsidRDefault="00BC751B" w:rsidP="008D30D8">
      <w:pPr>
        <w:numPr>
          <w:ilvl w:val="0"/>
          <w:numId w:val="22"/>
        </w:numPr>
        <w:textAlignment w:val="baseline"/>
        <w:rPr>
          <w:rFonts w:cs="Times New Roman"/>
          <w:color w:val="000000"/>
        </w:rPr>
      </w:pPr>
      <w:r w:rsidRPr="00F3726B">
        <w:rPr>
          <w:rFonts w:cs="Times New Roman"/>
          <w:b/>
          <w:color w:val="000000"/>
        </w:rPr>
        <w:t>Attendance.</w:t>
      </w:r>
      <w:r w:rsidRPr="00F3726B">
        <w:rPr>
          <w:rFonts w:cs="Times New Roman"/>
          <w:color w:val="000000"/>
        </w:rPr>
        <w:t xml:space="preserve"> Regular attendance in this class is graded. This includes prompt submission of homework, exams and online class discussions. Delayed responses and submissions will adversely affect participation and grades.</w:t>
      </w:r>
      <w:r w:rsidR="002339C1" w:rsidRPr="00F3726B">
        <w:rPr>
          <w:rFonts w:cs="Times New Roman"/>
          <w:color w:val="000000"/>
        </w:rPr>
        <w:t xml:space="preserve"> Your attendance record will be visible to you on CANVAS. </w:t>
      </w:r>
      <w:r w:rsidR="008D30D8" w:rsidRPr="00F3726B">
        <w:t xml:space="preserve">For your attendance percentage, note that when a student incurs three </w:t>
      </w:r>
      <w:r w:rsidR="00FF776F" w:rsidRPr="00F3726B">
        <w:t xml:space="preserve">(3) unexcused absences, </w:t>
      </w:r>
      <w:r w:rsidR="008D30D8" w:rsidRPr="00F3726B">
        <w:t>10 % will be deducted from the overall grade.</w:t>
      </w:r>
    </w:p>
    <w:p w14:paraId="45646BDD" w14:textId="77777777" w:rsidR="008D30D8" w:rsidRPr="00F3726B" w:rsidRDefault="008D30D8" w:rsidP="008D30D8">
      <w:pPr>
        <w:ind w:left="720"/>
        <w:textAlignment w:val="baseline"/>
        <w:rPr>
          <w:rFonts w:cs="Times New Roman"/>
          <w:color w:val="000000"/>
        </w:rPr>
      </w:pPr>
    </w:p>
    <w:p w14:paraId="057DAFCC" w14:textId="4F64AE68" w:rsidR="00BC751B" w:rsidRPr="00F3726B" w:rsidRDefault="00BC751B" w:rsidP="00BC751B">
      <w:pPr>
        <w:numPr>
          <w:ilvl w:val="1"/>
          <w:numId w:val="23"/>
        </w:numPr>
        <w:ind w:left="1440" w:hanging="360"/>
        <w:textAlignment w:val="baseline"/>
        <w:rPr>
          <w:rFonts w:cs="Times New Roman"/>
          <w:color w:val="000000"/>
        </w:rPr>
      </w:pPr>
      <w:r w:rsidRPr="00F3726B">
        <w:rPr>
          <w:rFonts w:cs="Times New Roman"/>
          <w:b/>
          <w:bCs/>
          <w:color w:val="000000"/>
        </w:rPr>
        <w:t>Documentation</w:t>
      </w:r>
      <w:r w:rsidRPr="00F3726B">
        <w:rPr>
          <w:rFonts w:cs="Times New Roman"/>
          <w:color w:val="000000"/>
        </w:rPr>
        <w:t xml:space="preserve"> of ‘absences,’ (due within one week of the absences) for illness, official university functions, or other dire emergencies may be excused. </w:t>
      </w:r>
      <w:r w:rsidRPr="00F3726B">
        <w:rPr>
          <w:rFonts w:cs="Times New Roman"/>
          <w:i/>
          <w:iCs/>
          <w:color w:val="000000"/>
        </w:rPr>
        <w:t>Work related absences like picking up people from the airport, alarm clock malfunction and hangovers are not excused absences.</w:t>
      </w:r>
      <w:r w:rsidR="008D30D8" w:rsidRPr="00F3726B">
        <w:rPr>
          <w:rFonts w:cs="Times New Roman"/>
          <w:i/>
          <w:iCs/>
          <w:color w:val="000000"/>
        </w:rPr>
        <w:t xml:space="preserve"> Please request a note from the Director of Residence Life,</w:t>
      </w:r>
      <w:r w:rsidR="00C96F01" w:rsidRPr="00F3726B">
        <w:rPr>
          <w:rFonts w:cs="Times New Roman"/>
          <w:i/>
          <w:iCs/>
          <w:color w:val="000000"/>
        </w:rPr>
        <w:t xml:space="preserve"> Director of Counseling Services,</w:t>
      </w:r>
      <w:r w:rsidR="008D30D8" w:rsidRPr="00F3726B">
        <w:rPr>
          <w:rFonts w:cs="Times New Roman"/>
          <w:i/>
          <w:iCs/>
          <w:color w:val="000000"/>
        </w:rPr>
        <w:t xml:space="preserve"> a nurse or doctor for proper documentation of any illness.</w:t>
      </w:r>
      <w:r w:rsidR="008D30D8" w:rsidRPr="00F3726B">
        <w:rPr>
          <w:rFonts w:cs="Times New Roman"/>
          <w:color w:val="000000"/>
        </w:rPr>
        <w:t xml:space="preserve"> </w:t>
      </w:r>
    </w:p>
    <w:p w14:paraId="41CDC5EE" w14:textId="77777777" w:rsidR="00BC751B" w:rsidRPr="00F3726B" w:rsidRDefault="00BC751B" w:rsidP="00BC751B">
      <w:pPr>
        <w:numPr>
          <w:ilvl w:val="1"/>
          <w:numId w:val="23"/>
        </w:numPr>
        <w:ind w:left="1440" w:hanging="360"/>
        <w:textAlignment w:val="baseline"/>
        <w:rPr>
          <w:rFonts w:cs="Times New Roman"/>
          <w:color w:val="000000"/>
        </w:rPr>
      </w:pPr>
      <w:r w:rsidRPr="00F3726B">
        <w:rPr>
          <w:rFonts w:cs="Times New Roman"/>
          <w:color w:val="000000"/>
        </w:rPr>
        <w:t>Students involved in athletics and/or military deployment should communicate ahead of time through email or a phone call with instructor, if possible, to make alternate arrangements.</w:t>
      </w:r>
    </w:p>
    <w:p w14:paraId="0E2F045F" w14:textId="77777777" w:rsidR="00BC751B" w:rsidRPr="00F3726B" w:rsidRDefault="00BC751B" w:rsidP="00BC751B">
      <w:pPr>
        <w:numPr>
          <w:ilvl w:val="1"/>
          <w:numId w:val="23"/>
        </w:numPr>
        <w:ind w:left="1440" w:hanging="360"/>
        <w:textAlignment w:val="baseline"/>
        <w:rPr>
          <w:rFonts w:cs="Times New Roman"/>
          <w:color w:val="000000"/>
        </w:rPr>
      </w:pPr>
      <w:r w:rsidRPr="00F3726B">
        <w:rPr>
          <w:rFonts w:cs="Times New Roman"/>
          <w:color w:val="000000"/>
        </w:rPr>
        <w:lastRenderedPageBreak/>
        <w:t xml:space="preserve">It is the student’s, </w:t>
      </w:r>
      <w:r w:rsidRPr="00F3726B">
        <w:rPr>
          <w:rFonts w:cs="Times New Roman"/>
          <w:i/>
          <w:iCs/>
          <w:color w:val="000000"/>
        </w:rPr>
        <w:t>not the instructor’s,</w:t>
      </w:r>
      <w:r w:rsidRPr="00F3726B">
        <w:rPr>
          <w:rFonts w:cs="Times New Roman"/>
          <w:color w:val="000000"/>
        </w:rPr>
        <w:t xml:space="preserve"> responsibility to catch up after missed class days by making arrangements with a classmate for class notes and missed assignments.</w:t>
      </w:r>
    </w:p>
    <w:p w14:paraId="3CC759DF" w14:textId="77777777" w:rsidR="00BC751B" w:rsidRPr="00F3726B" w:rsidRDefault="00BC751B" w:rsidP="00BC751B">
      <w:pPr>
        <w:numPr>
          <w:ilvl w:val="1"/>
          <w:numId w:val="23"/>
        </w:numPr>
        <w:ind w:left="1440" w:hanging="360"/>
        <w:textAlignment w:val="baseline"/>
        <w:rPr>
          <w:rFonts w:cs="Times New Roman"/>
          <w:color w:val="000000"/>
        </w:rPr>
      </w:pPr>
      <w:r w:rsidRPr="00F3726B">
        <w:rPr>
          <w:rFonts w:cs="Times New Roman"/>
          <w:color w:val="000000"/>
        </w:rPr>
        <w:t xml:space="preserve">It is important to respond and submit work for class at the scheduled time. If you do not check your email, you may miss important announcements, or an assignment. </w:t>
      </w:r>
    </w:p>
    <w:p w14:paraId="46CFA40A" w14:textId="77777777" w:rsidR="00BC751B" w:rsidRPr="00F3726B" w:rsidRDefault="00BC751B" w:rsidP="00BC751B">
      <w:pPr>
        <w:rPr>
          <w:rFonts w:eastAsia="Times New Roman" w:cs="Times New Roman"/>
        </w:rPr>
      </w:pPr>
    </w:p>
    <w:p w14:paraId="7F6961A3" w14:textId="77777777" w:rsidR="00EF3B8D" w:rsidRPr="00F3726B" w:rsidRDefault="00EF3B8D" w:rsidP="00EF3B8D">
      <w:pPr>
        <w:textAlignment w:val="baseline"/>
        <w:rPr>
          <w:rFonts w:cs="Times New Roman"/>
          <w:b/>
          <w:bCs/>
          <w:color w:val="000000"/>
        </w:rPr>
      </w:pPr>
    </w:p>
    <w:p w14:paraId="26D50048" w14:textId="08D3A5C6" w:rsidR="00BC751B" w:rsidRPr="00F3726B" w:rsidRDefault="00EF3B8D" w:rsidP="00EF3B8D">
      <w:pPr>
        <w:ind w:left="720" w:firstLine="720"/>
        <w:textAlignment w:val="baseline"/>
        <w:rPr>
          <w:rFonts w:cs="Times New Roman"/>
          <w:color w:val="000000"/>
        </w:rPr>
      </w:pPr>
      <w:r w:rsidRPr="00F3726B">
        <w:rPr>
          <w:rFonts w:cs="Times New Roman"/>
          <w:b/>
          <w:bCs/>
          <w:color w:val="000000"/>
        </w:rPr>
        <w:t xml:space="preserve">* </w:t>
      </w:r>
      <w:r w:rsidR="00BC751B" w:rsidRPr="00F3726B">
        <w:rPr>
          <w:rFonts w:cs="Times New Roman"/>
          <w:b/>
          <w:bCs/>
          <w:color w:val="000000"/>
        </w:rPr>
        <w:t>Participation</w:t>
      </w:r>
      <w:r w:rsidRPr="00F3726B">
        <w:rPr>
          <w:rFonts w:cs="Times New Roman"/>
          <w:b/>
          <w:bCs/>
          <w:color w:val="000000"/>
        </w:rPr>
        <w:t xml:space="preserve"> as Attendance</w:t>
      </w:r>
      <w:r w:rsidR="00BC751B" w:rsidRPr="00F3726B">
        <w:rPr>
          <w:rFonts w:cs="Times New Roman"/>
          <w:b/>
          <w:bCs/>
          <w:color w:val="000000"/>
        </w:rPr>
        <w:t xml:space="preserve">: </w:t>
      </w:r>
      <w:r w:rsidR="009F5DDD" w:rsidRPr="00F3726B">
        <w:rPr>
          <w:rFonts w:cs="Times New Roman"/>
          <w:b/>
          <w:bCs/>
          <w:color w:val="000000"/>
        </w:rPr>
        <w:t xml:space="preserve"> </w:t>
      </w:r>
      <w:r w:rsidRPr="00F3726B">
        <w:rPr>
          <w:rFonts w:cs="Times New Roman"/>
          <w:bCs/>
          <w:color w:val="000000"/>
        </w:rPr>
        <w:t>Your presence, p</w:t>
      </w:r>
      <w:r w:rsidR="009F5DDD" w:rsidRPr="00F3726B">
        <w:rPr>
          <w:rFonts w:cs="Times New Roman"/>
          <w:bCs/>
          <w:color w:val="000000"/>
        </w:rPr>
        <w:t>rompt</w:t>
      </w:r>
      <w:r w:rsidRPr="00F3726B">
        <w:rPr>
          <w:rFonts w:cs="Times New Roman"/>
          <w:bCs/>
          <w:color w:val="000000"/>
        </w:rPr>
        <w:t>ness</w:t>
      </w:r>
      <w:r w:rsidR="009F5DDD" w:rsidRPr="00F3726B">
        <w:rPr>
          <w:rFonts w:cs="Times New Roman"/>
          <w:bCs/>
          <w:color w:val="000000"/>
        </w:rPr>
        <w:t xml:space="preserve"> and</w:t>
      </w:r>
      <w:r w:rsidR="009F5DDD" w:rsidRPr="00F3726B">
        <w:rPr>
          <w:rFonts w:cs="Times New Roman"/>
          <w:b/>
          <w:bCs/>
          <w:color w:val="000000"/>
        </w:rPr>
        <w:t xml:space="preserve"> </w:t>
      </w:r>
      <w:r w:rsidR="009F5DDD" w:rsidRPr="00F3726B">
        <w:rPr>
          <w:rFonts w:cs="Times New Roman"/>
          <w:color w:val="000000"/>
        </w:rPr>
        <w:t>a</w:t>
      </w:r>
      <w:r w:rsidR="00BC751B" w:rsidRPr="00F3726B">
        <w:rPr>
          <w:rFonts w:cs="Times New Roman"/>
          <w:color w:val="000000"/>
        </w:rPr>
        <w:t>ctive participation in c</w:t>
      </w:r>
      <w:r w:rsidRPr="00F3726B">
        <w:rPr>
          <w:rFonts w:cs="Times New Roman"/>
          <w:color w:val="000000"/>
        </w:rPr>
        <w:t>lass discussion and exercises are</w:t>
      </w:r>
      <w:r w:rsidR="00BC751B" w:rsidRPr="00F3726B">
        <w:rPr>
          <w:rFonts w:cs="Times New Roman"/>
          <w:color w:val="000000"/>
        </w:rPr>
        <w:t xml:space="preserve"> expected. </w:t>
      </w:r>
      <w:r w:rsidR="00BC751B" w:rsidRPr="00F3726B">
        <w:rPr>
          <w:rFonts w:cs="Times New Roman"/>
          <w:i/>
          <w:iCs/>
          <w:color w:val="000000"/>
        </w:rPr>
        <w:t xml:space="preserve">I will keep track of your class contributions and keep your participation points. </w:t>
      </w:r>
      <w:r w:rsidR="00BC751B" w:rsidRPr="00F3726B">
        <w:rPr>
          <w:rFonts w:cs="Times New Roman"/>
          <w:color w:val="000000"/>
        </w:rPr>
        <w:t xml:space="preserve">Involvement in class activities, asking questions and participating in discussions are essential to processing the material and ideas presented in this course.  A </w:t>
      </w:r>
      <w:r w:rsidR="00BC751B" w:rsidRPr="00F3726B">
        <w:rPr>
          <w:rFonts w:cs="Times New Roman"/>
          <w:b/>
          <w:color w:val="000000"/>
        </w:rPr>
        <w:t>positive attitude</w:t>
      </w:r>
      <w:r w:rsidR="00BC751B" w:rsidRPr="00F3726B">
        <w:rPr>
          <w:rFonts w:cs="Times New Roman"/>
          <w:color w:val="000000"/>
        </w:rPr>
        <w:t xml:space="preserve"> and respect for differences should guide all our interactions. </w:t>
      </w:r>
    </w:p>
    <w:p w14:paraId="54788C2B" w14:textId="77777777" w:rsidR="00BC751B" w:rsidRPr="00F3726B" w:rsidRDefault="00BC751B" w:rsidP="00BC751B">
      <w:pPr>
        <w:rPr>
          <w:rFonts w:eastAsia="Times New Roman" w:cs="Times New Roman"/>
        </w:rPr>
      </w:pPr>
    </w:p>
    <w:p w14:paraId="2FA6286F" w14:textId="10A0948A" w:rsidR="00BC751B" w:rsidRPr="00F3726B" w:rsidRDefault="00BC751B" w:rsidP="00EF3B8D">
      <w:pPr>
        <w:pStyle w:val="ListParagraph"/>
        <w:numPr>
          <w:ilvl w:val="0"/>
          <w:numId w:val="23"/>
        </w:numPr>
        <w:textAlignment w:val="baseline"/>
        <w:rPr>
          <w:rFonts w:cs="Times New Roman"/>
          <w:color w:val="000000"/>
        </w:rPr>
      </w:pPr>
      <w:r w:rsidRPr="00F3726B">
        <w:rPr>
          <w:rFonts w:cs="Times New Roman"/>
          <w:b/>
          <w:bCs/>
          <w:color w:val="000000"/>
        </w:rPr>
        <w:t xml:space="preserve">Readings and written assignments: </w:t>
      </w:r>
      <w:r w:rsidRPr="00F3726B">
        <w:rPr>
          <w:rFonts w:cs="Times New Roman"/>
          <w:color w:val="000000"/>
        </w:rPr>
        <w:t xml:space="preserve">Class discussions and activities are based on assigned readings/video/research articles. Assigned material must be read before the class period for which it is assigned. For some </w:t>
      </w:r>
      <w:r w:rsidR="00AD6124" w:rsidRPr="00F3726B">
        <w:rPr>
          <w:rFonts w:cs="Times New Roman"/>
          <w:color w:val="000000"/>
        </w:rPr>
        <w:t>assignments</w:t>
      </w:r>
      <w:r w:rsidRPr="00F3726B">
        <w:rPr>
          <w:rFonts w:cs="Times New Roman"/>
          <w:color w:val="000000"/>
        </w:rPr>
        <w:t xml:space="preserve">, we may refer to </w:t>
      </w:r>
      <w:r w:rsidR="00AD6124" w:rsidRPr="00F3726B">
        <w:rPr>
          <w:rFonts w:cs="Times New Roman"/>
          <w:color w:val="000000"/>
        </w:rPr>
        <w:t>CANVAS</w:t>
      </w:r>
      <w:r w:rsidRPr="00F3726B">
        <w:rPr>
          <w:rFonts w:cs="Times New Roman"/>
          <w:color w:val="000000"/>
        </w:rPr>
        <w:t xml:space="preserve"> for guides, sample papers and outlines.</w:t>
      </w:r>
      <w:r w:rsidR="00C903E9" w:rsidRPr="00F3726B">
        <w:rPr>
          <w:rFonts w:cs="Times New Roman"/>
          <w:color w:val="000000"/>
        </w:rPr>
        <w:t xml:space="preserve"> </w:t>
      </w:r>
      <w:r w:rsidRPr="00F3726B">
        <w:rPr>
          <w:rFonts w:cs="Times New Roman"/>
          <w:color w:val="000000"/>
        </w:rPr>
        <w:t xml:space="preserve">Log in with your usual </w:t>
      </w:r>
      <w:r w:rsidR="00C903E9" w:rsidRPr="00F3726B">
        <w:rPr>
          <w:rFonts w:cs="Times New Roman"/>
          <w:color w:val="000000"/>
        </w:rPr>
        <w:t xml:space="preserve">Chaminade </w:t>
      </w:r>
      <w:r w:rsidRPr="00F3726B">
        <w:rPr>
          <w:rFonts w:cs="Times New Roman"/>
          <w:color w:val="000000"/>
        </w:rPr>
        <w:t xml:space="preserve">password. Find Course List and choose your section in </w:t>
      </w:r>
      <w:r w:rsidR="00C903E9" w:rsidRPr="00F3726B">
        <w:rPr>
          <w:rFonts w:cs="Times New Roman"/>
          <w:color w:val="000000"/>
        </w:rPr>
        <w:t xml:space="preserve">COM 310. </w:t>
      </w:r>
      <w:r w:rsidRPr="00F3726B">
        <w:rPr>
          <w:rFonts w:cs="Times New Roman"/>
          <w:color w:val="000000"/>
        </w:rPr>
        <w:t xml:space="preserve">  All homew</w:t>
      </w:r>
      <w:r w:rsidR="00EF3B8D" w:rsidRPr="00F3726B">
        <w:rPr>
          <w:rFonts w:cs="Times New Roman"/>
          <w:color w:val="000000"/>
        </w:rPr>
        <w:t>ork should be submitted on time through CANVAS or EMAIL. If there are connectivity problems, write/print/photograph your work to keep your deadline.</w:t>
      </w:r>
    </w:p>
    <w:p w14:paraId="146A09DC" w14:textId="77777777" w:rsidR="00BC751B" w:rsidRPr="00F3726B" w:rsidRDefault="00BC751B" w:rsidP="00BC751B">
      <w:pPr>
        <w:rPr>
          <w:rFonts w:eastAsia="Times New Roman" w:cs="Times New Roman"/>
        </w:rPr>
      </w:pPr>
    </w:p>
    <w:p w14:paraId="4309071A" w14:textId="63219AB8" w:rsidR="00BC751B" w:rsidRPr="00607961" w:rsidRDefault="00BC751B" w:rsidP="00607961">
      <w:pPr>
        <w:pStyle w:val="ListParagraph"/>
        <w:numPr>
          <w:ilvl w:val="0"/>
          <w:numId w:val="35"/>
        </w:numPr>
        <w:rPr>
          <w:rFonts w:cs="Times New Roman"/>
        </w:rPr>
      </w:pPr>
      <w:r w:rsidRPr="00607961">
        <w:rPr>
          <w:rFonts w:cs="Times New Roman"/>
          <w:color w:val="000000"/>
        </w:rPr>
        <w:t xml:space="preserve">All written assignments should follow the assigned format and MUST be typed. Written work that contains excessive typographical and grammatical errors is subject to grade penalty. Students should keep a copy of all written work submitted. </w:t>
      </w:r>
    </w:p>
    <w:p w14:paraId="4C62438A" w14:textId="77777777" w:rsidR="00BC751B" w:rsidRPr="00F3726B" w:rsidRDefault="00BC751B" w:rsidP="00BC751B">
      <w:pPr>
        <w:rPr>
          <w:rFonts w:eastAsia="Times New Roman" w:cs="Times New Roman"/>
        </w:rPr>
      </w:pPr>
    </w:p>
    <w:p w14:paraId="70C5EFD4" w14:textId="0876DC14" w:rsidR="00BC751B" w:rsidRPr="00F3726B" w:rsidRDefault="00BC751B" w:rsidP="00EF3B8D">
      <w:pPr>
        <w:pStyle w:val="ListParagraph"/>
        <w:numPr>
          <w:ilvl w:val="0"/>
          <w:numId w:val="23"/>
        </w:numPr>
        <w:textAlignment w:val="baseline"/>
        <w:rPr>
          <w:rFonts w:cs="Times New Roman"/>
          <w:color w:val="000000"/>
        </w:rPr>
      </w:pPr>
      <w:r w:rsidRPr="00F3726B">
        <w:rPr>
          <w:rFonts w:cs="Times New Roman"/>
          <w:b/>
          <w:bCs/>
          <w:color w:val="000000"/>
        </w:rPr>
        <w:t xml:space="preserve">NO Late assignments: </w:t>
      </w:r>
      <w:r w:rsidRPr="00F3726B">
        <w:rPr>
          <w:rFonts w:cs="Times New Roman"/>
          <w:color w:val="000000"/>
          <w:u w:val="single"/>
        </w:rPr>
        <w:t>Students must turn in assignments and take the tests on time.</w:t>
      </w:r>
      <w:r w:rsidRPr="00F3726B">
        <w:rPr>
          <w:rFonts w:cs="Times New Roman"/>
          <w:color w:val="000000"/>
        </w:rPr>
        <w:t xml:space="preserve"> If a student misses an assignment for a documented reason (see item 2 above), the student </w:t>
      </w:r>
      <w:r w:rsidRPr="00F3726B">
        <w:rPr>
          <w:rFonts w:cs="Times New Roman"/>
          <w:color w:val="000000"/>
          <w:u w:val="single"/>
        </w:rPr>
        <w:t>may be</w:t>
      </w:r>
      <w:r w:rsidRPr="00F3726B">
        <w:rPr>
          <w:rFonts w:cs="Times New Roman"/>
          <w:color w:val="000000"/>
        </w:rPr>
        <w:t xml:space="preserve"> permitted to make up the assignment at a later date (time permitting), the instructor’s convenience. If the student is not ready when called on for the make-up, a grade of zero (0) will be recorded. All late, unexcused assignments receive a TWO letter-grade penalty. </w:t>
      </w:r>
    </w:p>
    <w:p w14:paraId="748E8B07" w14:textId="77777777" w:rsidR="00BC751B" w:rsidRPr="00F3726B" w:rsidRDefault="00BC751B" w:rsidP="00BC751B">
      <w:pPr>
        <w:rPr>
          <w:rFonts w:eastAsia="Times New Roman" w:cs="Times New Roman"/>
        </w:rPr>
      </w:pPr>
    </w:p>
    <w:p w14:paraId="526E09E1" w14:textId="77777777" w:rsidR="00F3726B" w:rsidRPr="00F3726B" w:rsidRDefault="00BC751B" w:rsidP="00FD6331">
      <w:pPr>
        <w:pStyle w:val="ListParagraph"/>
        <w:numPr>
          <w:ilvl w:val="0"/>
          <w:numId w:val="23"/>
        </w:numPr>
        <w:textAlignment w:val="baseline"/>
        <w:rPr>
          <w:rFonts w:cs="Times New Roman"/>
          <w:color w:val="000000"/>
        </w:rPr>
      </w:pPr>
      <w:r w:rsidRPr="00F3726B">
        <w:rPr>
          <w:rFonts w:cs="Times New Roman"/>
          <w:b/>
          <w:bCs/>
          <w:color w:val="000000"/>
        </w:rPr>
        <w:t xml:space="preserve">Plagiarism: </w:t>
      </w:r>
      <w:r w:rsidRPr="00F3726B">
        <w:rPr>
          <w:rFonts w:cs="Times New Roman"/>
          <w:color w:val="000000"/>
        </w:rPr>
        <w:t xml:space="preserve">All assignments should be original work done by the student for this class. Use of work that is not credited to the original source, or use of someone else’s speech or written material is a serious academic offence and will not be tolerated. Communication Department policy requires that, on first offence, plagiarized assignments will be given a grade of zero and one full letter will reduce the student’s final course grade. A second offence will result in automatic failure of the class. Refer to the </w:t>
      </w:r>
      <w:r w:rsidR="00AD6124" w:rsidRPr="00F3726B">
        <w:rPr>
          <w:rFonts w:cs="Times New Roman"/>
          <w:color w:val="000000"/>
        </w:rPr>
        <w:t>Chained</w:t>
      </w:r>
      <w:r w:rsidRPr="00F3726B">
        <w:rPr>
          <w:rFonts w:cs="Times New Roman"/>
          <w:color w:val="000000"/>
        </w:rPr>
        <w:t xml:space="preserve"> Student Handbook (p.91) for the complete university policy regarding plagiarism and academic honesty.</w:t>
      </w:r>
    </w:p>
    <w:p w14:paraId="0F532C50" w14:textId="77777777" w:rsidR="00F3726B" w:rsidRPr="00F3726B" w:rsidRDefault="00F3726B" w:rsidP="00F3726B">
      <w:pPr>
        <w:textAlignment w:val="baseline"/>
        <w:rPr>
          <w:rFonts w:cs="Times New Roman"/>
          <w:color w:val="000000"/>
        </w:rPr>
      </w:pPr>
    </w:p>
    <w:p w14:paraId="394C7CC4" w14:textId="218BD54E" w:rsidR="00F3726B" w:rsidRPr="00F3726B" w:rsidRDefault="00FD6331" w:rsidP="00F3726B">
      <w:pPr>
        <w:pStyle w:val="ListParagraph"/>
        <w:numPr>
          <w:ilvl w:val="0"/>
          <w:numId w:val="23"/>
        </w:numPr>
        <w:textAlignment w:val="baseline"/>
        <w:rPr>
          <w:rFonts w:cs="Times New Roman"/>
        </w:rPr>
      </w:pPr>
      <w:r w:rsidRPr="00F3726B">
        <w:rPr>
          <w:rFonts w:eastAsia="Calibri"/>
          <w:b/>
        </w:rPr>
        <w:t>Title IX Compliance</w:t>
      </w:r>
      <w:r w:rsidR="00C96F01" w:rsidRPr="00F3726B">
        <w:t xml:space="preserve">. </w:t>
      </w:r>
      <w:r w:rsidR="00AD6124" w:rsidRPr="00F3726B">
        <w:rPr>
          <w:rFonts w:eastAsia="Calibri"/>
        </w:rPr>
        <w:t>Chaminade</w:t>
      </w:r>
      <w:r w:rsidRPr="00F3726B">
        <w:rPr>
          <w:rFonts w:eastAsia="Calibri"/>
        </w:rPr>
        <w:t xml:space="preserve"> University of Honolulu recognizes the inherent dignity of all individuals and promotes respect for all people. Sexual misconduct, </w:t>
      </w:r>
      <w:r w:rsidRPr="00F3726B">
        <w:rPr>
          <w:rFonts w:eastAsia="Calibri"/>
        </w:rPr>
        <w:lastRenderedPageBreak/>
        <w:t xml:space="preserve">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 the </w:t>
      </w:r>
      <w:r w:rsidR="00AD6124" w:rsidRPr="00F3726B">
        <w:rPr>
          <w:rFonts w:eastAsia="Calibri"/>
        </w:rPr>
        <w:t>Chained</w:t>
      </w:r>
      <w:r w:rsidRPr="00F3726B">
        <w:rPr>
          <w:rFonts w:eastAsia="Calibri"/>
        </w:rPr>
        <w:t xml:space="preserve"> Counseling Center| 808 735-4845.</w:t>
      </w:r>
      <w:r w:rsidR="00F3726B" w:rsidRPr="00F3726B">
        <w:rPr>
          <w:rFonts w:eastAsia="Calibri"/>
        </w:rPr>
        <w:t xml:space="preserve"> </w:t>
      </w:r>
      <w:r w:rsidR="008D30D8" w:rsidRPr="00F3726B">
        <w:rPr>
          <w:rFonts w:cs="Calibri"/>
          <w:color w:val="1A1A1A"/>
        </w:rPr>
        <w:t xml:space="preserve">Chaminade University complies with federal laws regarding Title IX non-discriminatory policies. For more information, go to page 3 of the Chaminade Undergraduate catalog, found </w:t>
      </w:r>
      <w:r w:rsidR="008D30D8" w:rsidRPr="00F3726B">
        <w:rPr>
          <w:rFonts w:cs="Calibri"/>
        </w:rPr>
        <w:t>here: </w:t>
      </w:r>
      <w:hyperlink r:id="rId9" w:history="1">
        <w:r w:rsidR="008D30D8" w:rsidRPr="00F3726B">
          <w:rPr>
            <w:rFonts w:cs="Calibri"/>
          </w:rPr>
          <w:t>https://www.chaminade.edu/sites/default/files/document/2016/2016-2017_undergraduate_catalog.pdf</w:t>
        </w:r>
      </w:hyperlink>
    </w:p>
    <w:p w14:paraId="35E4CF23" w14:textId="77777777" w:rsidR="00F3726B" w:rsidRPr="00F3726B" w:rsidRDefault="00F3726B" w:rsidP="00F3726B">
      <w:pPr>
        <w:textAlignment w:val="baseline"/>
        <w:rPr>
          <w:rFonts w:cs="Calibri"/>
          <w:b/>
        </w:rPr>
      </w:pPr>
    </w:p>
    <w:p w14:paraId="71DAAA7E" w14:textId="77777777" w:rsidR="00C20A54" w:rsidRPr="00C20A54" w:rsidRDefault="00EF3B8D" w:rsidP="00F3726B">
      <w:pPr>
        <w:pStyle w:val="ListParagraph"/>
        <w:numPr>
          <w:ilvl w:val="0"/>
          <w:numId w:val="23"/>
        </w:numPr>
        <w:textAlignment w:val="baseline"/>
        <w:rPr>
          <w:rFonts w:cs="Times New Roman"/>
        </w:rPr>
      </w:pPr>
      <w:r w:rsidRPr="00F3726B">
        <w:rPr>
          <w:rFonts w:cs="Calibri"/>
          <w:b/>
        </w:rPr>
        <w:t>Marianist and Pacific Hawaiian Values:</w:t>
      </w:r>
      <w:r w:rsidRPr="00F3726B">
        <w:rPr>
          <w:rFonts w:cs="Calibri"/>
        </w:rPr>
        <w:t xml:space="preserve"> </w:t>
      </w:r>
      <w:r w:rsidR="00C20A54">
        <w:rPr>
          <w:rFonts w:cs="Calibri"/>
        </w:rPr>
        <w:t xml:space="preserve"> This course fulfills the learning outcome on the  </w:t>
      </w:r>
    </w:p>
    <w:p w14:paraId="6CCB9F54" w14:textId="77777777" w:rsidR="00C20A54" w:rsidRPr="00C20A54" w:rsidRDefault="00C20A54" w:rsidP="00C20A54">
      <w:pPr>
        <w:pStyle w:val="ListParagraph"/>
        <w:rPr>
          <w:rFonts w:cs="Calibri"/>
        </w:rPr>
      </w:pPr>
    </w:p>
    <w:p w14:paraId="3322112C" w14:textId="29D3BC5C" w:rsidR="00AD5091" w:rsidRPr="00C20A54" w:rsidRDefault="00C20A54" w:rsidP="00C20A54">
      <w:pPr>
        <w:pStyle w:val="ListParagraph"/>
        <w:numPr>
          <w:ilvl w:val="2"/>
          <w:numId w:val="23"/>
        </w:numPr>
        <w:textAlignment w:val="baseline"/>
        <w:rPr>
          <w:rFonts w:cs="Times New Roman"/>
        </w:rPr>
      </w:pPr>
      <w:r>
        <w:rPr>
          <w:rFonts w:cs="Calibri"/>
        </w:rPr>
        <w:t xml:space="preserve">Education for Integral Holistic Education/Global Awareness: Students will integrate their awareness in the context of this course within a diverse community of learners and </w:t>
      </w:r>
    </w:p>
    <w:p w14:paraId="3AEDE8BE" w14:textId="3D0195A2" w:rsidR="00C20A54" w:rsidRDefault="00C20A54" w:rsidP="00C20A54">
      <w:pPr>
        <w:pStyle w:val="ListParagraph"/>
        <w:numPr>
          <w:ilvl w:val="2"/>
          <w:numId w:val="23"/>
        </w:numPr>
        <w:textAlignment w:val="baseline"/>
        <w:rPr>
          <w:rFonts w:cs="Times New Roman"/>
        </w:rPr>
      </w:pPr>
      <w:r>
        <w:rPr>
          <w:rFonts w:cs="Times New Roman"/>
        </w:rPr>
        <w:t xml:space="preserve">Education for the Family Spirit where students will collectively contribute to individually reflect upon the building and sustaining of community. </w:t>
      </w:r>
    </w:p>
    <w:p w14:paraId="00D64A50" w14:textId="77777777" w:rsidR="00C20A54" w:rsidRPr="00F3726B" w:rsidRDefault="00C20A54" w:rsidP="00C20A54">
      <w:pPr>
        <w:pStyle w:val="ListParagraph"/>
        <w:ind w:left="2160"/>
        <w:textAlignment w:val="baseline"/>
        <w:rPr>
          <w:rFonts w:cs="Times New Roman"/>
        </w:rPr>
      </w:pPr>
    </w:p>
    <w:p w14:paraId="7AFEEAF1" w14:textId="3903E80B" w:rsidR="007624B9" w:rsidRPr="00F3726B" w:rsidRDefault="007624B9" w:rsidP="007624B9">
      <w:pPr>
        <w:pStyle w:val="ListParagraph"/>
        <w:widowControl w:val="0"/>
        <w:autoSpaceDE w:val="0"/>
        <w:autoSpaceDN w:val="0"/>
        <w:adjustRightInd w:val="0"/>
        <w:rPr>
          <w:rFonts w:cs="Calibri"/>
        </w:rPr>
      </w:pPr>
      <w:r w:rsidRPr="00F3726B">
        <w:rPr>
          <w:rFonts w:cs="Calibri"/>
        </w:rPr>
        <w:t xml:space="preserve">Please refer to this link for more information: </w:t>
      </w:r>
      <w:hyperlink r:id="rId10" w:history="1">
        <w:r w:rsidRPr="00F3726B">
          <w:rPr>
            <w:rStyle w:val="Hyperlink"/>
            <w:rFonts w:cs="Calibri"/>
            <w:color w:val="auto"/>
            <w:u w:val="none"/>
          </w:rPr>
          <w:t>https://onhp.chaminade.edu/marianist-characteristics-and-native-hawaiian-values/</w:t>
        </w:r>
      </w:hyperlink>
    </w:p>
    <w:p w14:paraId="03B9C8D5" w14:textId="77777777" w:rsidR="00C903E9" w:rsidRPr="00F3726B" w:rsidRDefault="00C903E9" w:rsidP="00C96F01">
      <w:pPr>
        <w:widowControl w:val="0"/>
        <w:autoSpaceDE w:val="0"/>
        <w:autoSpaceDN w:val="0"/>
        <w:adjustRightInd w:val="0"/>
        <w:rPr>
          <w:rFonts w:cs="Calibri"/>
          <w:color w:val="103CC0"/>
          <w:u w:val="single" w:color="103CC0"/>
        </w:rPr>
      </w:pPr>
    </w:p>
    <w:p w14:paraId="112A23FE" w14:textId="0C82C4D1" w:rsidR="001C6505" w:rsidRPr="00F3726B" w:rsidRDefault="00C946F5" w:rsidP="00C96F01">
      <w:pPr>
        <w:widowControl w:val="0"/>
        <w:autoSpaceDE w:val="0"/>
        <w:autoSpaceDN w:val="0"/>
        <w:adjustRightInd w:val="0"/>
        <w:rPr>
          <w:rFonts w:cs="Calibri"/>
          <w:color w:val="757575"/>
        </w:rPr>
      </w:pPr>
      <w:r w:rsidRPr="00F3726B">
        <w:rPr>
          <w:rFonts w:cs="Times New Roman"/>
          <w:b/>
          <w:bCs/>
          <w:color w:val="000000"/>
        </w:rPr>
        <w:t>Class Projects</w:t>
      </w:r>
    </w:p>
    <w:p w14:paraId="18B38F35" w14:textId="77777777" w:rsidR="001C6505" w:rsidRPr="00F3726B" w:rsidRDefault="001C6505" w:rsidP="001C6505">
      <w:pPr>
        <w:rPr>
          <w:rFonts w:eastAsia="Times New Roman" w:cs="Times New Roman"/>
        </w:rPr>
      </w:pPr>
    </w:p>
    <w:p w14:paraId="3B89A61E" w14:textId="7808658C" w:rsidR="001C6505" w:rsidRPr="00F3726B" w:rsidRDefault="00853286" w:rsidP="001C6505">
      <w:pPr>
        <w:numPr>
          <w:ilvl w:val="0"/>
          <w:numId w:val="16"/>
        </w:numPr>
        <w:textAlignment w:val="baseline"/>
        <w:rPr>
          <w:rFonts w:cs="Times New Roman"/>
          <w:color w:val="000000"/>
        </w:rPr>
      </w:pPr>
      <w:r w:rsidRPr="00F3726B">
        <w:rPr>
          <w:rFonts w:cs="Times New Roman"/>
          <w:b/>
          <w:bCs/>
          <w:color w:val="000000"/>
        </w:rPr>
        <w:t>Project I: Monologue</w:t>
      </w:r>
      <w:r w:rsidR="00FD0469" w:rsidRPr="00F3726B">
        <w:rPr>
          <w:rFonts w:cs="Times New Roman"/>
          <w:b/>
          <w:bCs/>
          <w:color w:val="000000"/>
        </w:rPr>
        <w:t xml:space="preserve"> (First four weeks)</w:t>
      </w:r>
    </w:p>
    <w:p w14:paraId="2AB699C7" w14:textId="77777777" w:rsidR="001C6505" w:rsidRPr="00F3726B" w:rsidRDefault="001C6505" w:rsidP="001C6505">
      <w:pPr>
        <w:rPr>
          <w:rFonts w:eastAsia="Times New Roman" w:cs="Times New Roman"/>
        </w:rPr>
      </w:pPr>
    </w:p>
    <w:p w14:paraId="3A3628B5" w14:textId="05B4D3E3" w:rsidR="001C6505" w:rsidRPr="00F3726B" w:rsidRDefault="001C6505" w:rsidP="001C6505">
      <w:pPr>
        <w:ind w:left="360"/>
        <w:rPr>
          <w:rFonts w:cs="Times New Roman"/>
          <w:b/>
          <w:bCs/>
          <w:color w:val="000000"/>
        </w:rPr>
      </w:pPr>
      <w:r w:rsidRPr="00F3726B">
        <w:rPr>
          <w:rFonts w:cs="Times New Roman"/>
          <w:b/>
          <w:bCs/>
          <w:color w:val="000000"/>
        </w:rPr>
        <w:t xml:space="preserve">Objective: To better comprehend the world around us requires understanding of our </w:t>
      </w:r>
      <w:r w:rsidR="00853286" w:rsidRPr="00F3726B">
        <w:rPr>
          <w:rFonts w:cs="Times New Roman"/>
          <w:b/>
          <w:bCs/>
          <w:color w:val="000000"/>
        </w:rPr>
        <w:t xml:space="preserve">own </w:t>
      </w:r>
      <w:r w:rsidRPr="00F3726B">
        <w:rPr>
          <w:rFonts w:cs="Times New Roman"/>
          <w:b/>
          <w:bCs/>
          <w:color w:val="000000"/>
        </w:rPr>
        <w:t>values and belief systems that we bring to our school and professional group interactions.</w:t>
      </w:r>
      <w:r w:rsidR="00FD0469" w:rsidRPr="00F3726B">
        <w:rPr>
          <w:rFonts w:cs="Times New Roman"/>
          <w:b/>
          <w:bCs/>
          <w:color w:val="000000"/>
        </w:rPr>
        <w:t xml:space="preserve"> We will find creative text to present our amazing cultures. </w:t>
      </w:r>
    </w:p>
    <w:p w14:paraId="68EF355D" w14:textId="77777777" w:rsidR="00DF355B" w:rsidRPr="00F3726B" w:rsidRDefault="00DF355B" w:rsidP="00DF355B">
      <w:pPr>
        <w:pStyle w:val="NormalWeb"/>
        <w:spacing w:before="180" w:beforeAutospacing="0" w:after="180" w:afterAutospacing="0"/>
        <w:rPr>
          <w:rFonts w:asciiTheme="minorHAnsi" w:hAnsiTheme="minorHAnsi"/>
          <w:color w:val="2D3B45"/>
          <w:sz w:val="24"/>
          <w:szCs w:val="24"/>
        </w:rPr>
      </w:pPr>
      <w:r w:rsidRPr="00F3726B">
        <w:rPr>
          <w:rFonts w:asciiTheme="minorHAnsi" w:hAnsiTheme="minorHAnsi"/>
          <w:color w:val="2D3B45"/>
          <w:sz w:val="24"/>
          <w:szCs w:val="24"/>
        </w:rPr>
        <w:t>Requirements:</w:t>
      </w:r>
    </w:p>
    <w:p w14:paraId="6F9CA650" w14:textId="77777777" w:rsidR="00F3726B" w:rsidRDefault="00DF355B" w:rsidP="00DF355B">
      <w:pPr>
        <w:pStyle w:val="NormalWeb"/>
        <w:numPr>
          <w:ilvl w:val="0"/>
          <w:numId w:val="31"/>
        </w:numPr>
        <w:spacing w:before="180" w:beforeAutospacing="0" w:after="180" w:afterAutospacing="0"/>
        <w:rPr>
          <w:rFonts w:asciiTheme="minorHAnsi" w:hAnsiTheme="minorHAnsi" w:cs="Calibri"/>
          <w:sz w:val="24"/>
          <w:szCs w:val="24"/>
        </w:rPr>
      </w:pPr>
      <w:r w:rsidRPr="00F3726B">
        <w:rPr>
          <w:rFonts w:asciiTheme="minorHAnsi" w:hAnsiTheme="minorHAnsi" w:cs="Calibri"/>
          <w:sz w:val="24"/>
          <w:szCs w:val="24"/>
        </w:rPr>
        <w:t xml:space="preserve">Readings: Chapter </w:t>
      </w:r>
      <w:r w:rsidR="00F3726B" w:rsidRPr="00F3726B">
        <w:rPr>
          <w:rFonts w:asciiTheme="minorHAnsi" w:hAnsiTheme="minorHAnsi" w:cs="Calibri"/>
          <w:sz w:val="24"/>
          <w:szCs w:val="24"/>
        </w:rPr>
        <w:t xml:space="preserve">1, </w:t>
      </w:r>
      <w:r w:rsidRPr="00F3726B">
        <w:rPr>
          <w:rFonts w:asciiTheme="minorHAnsi" w:hAnsiTheme="minorHAnsi" w:cs="Calibri"/>
          <w:sz w:val="24"/>
          <w:szCs w:val="24"/>
        </w:rPr>
        <w:t>2 &amp; 6.</w:t>
      </w:r>
    </w:p>
    <w:p w14:paraId="78A9F6A5" w14:textId="46E153F1" w:rsidR="00DF355B" w:rsidRPr="00F3726B" w:rsidRDefault="00DF355B" w:rsidP="00DF355B">
      <w:pPr>
        <w:pStyle w:val="NormalWeb"/>
        <w:numPr>
          <w:ilvl w:val="0"/>
          <w:numId w:val="31"/>
        </w:numPr>
        <w:spacing w:before="180" w:beforeAutospacing="0" w:after="180" w:afterAutospacing="0"/>
        <w:rPr>
          <w:rFonts w:asciiTheme="minorHAnsi" w:hAnsiTheme="minorHAnsi" w:cs="Calibri"/>
          <w:sz w:val="24"/>
          <w:szCs w:val="24"/>
        </w:rPr>
      </w:pPr>
      <w:r w:rsidRPr="00F3726B">
        <w:rPr>
          <w:rFonts w:asciiTheme="minorHAnsi" w:hAnsiTheme="minorHAnsi"/>
          <w:color w:val="2D3B45"/>
          <w:sz w:val="24"/>
          <w:szCs w:val="24"/>
        </w:rPr>
        <w:t xml:space="preserve">Two pages. </w:t>
      </w:r>
      <w:proofErr w:type="gramStart"/>
      <w:r w:rsidRPr="00F3726B">
        <w:rPr>
          <w:rFonts w:asciiTheme="minorHAnsi" w:hAnsiTheme="minorHAnsi"/>
          <w:color w:val="2D3B45"/>
          <w:sz w:val="24"/>
          <w:szCs w:val="24"/>
        </w:rPr>
        <w:t xml:space="preserve">Monologue </w:t>
      </w:r>
      <w:r w:rsidR="00FD0469" w:rsidRPr="00F3726B">
        <w:rPr>
          <w:rFonts w:asciiTheme="minorHAnsi" w:hAnsiTheme="minorHAnsi"/>
          <w:color w:val="2D3B45"/>
          <w:sz w:val="24"/>
          <w:szCs w:val="24"/>
        </w:rPr>
        <w:t xml:space="preserve"> Performance</w:t>
      </w:r>
      <w:proofErr w:type="gramEnd"/>
      <w:r w:rsidR="00FD0469" w:rsidRPr="00F3726B">
        <w:rPr>
          <w:rFonts w:asciiTheme="minorHAnsi" w:hAnsiTheme="minorHAnsi"/>
          <w:color w:val="2D3B45"/>
          <w:sz w:val="24"/>
          <w:szCs w:val="24"/>
        </w:rPr>
        <w:t xml:space="preserve"> </w:t>
      </w:r>
      <w:r w:rsidRPr="00F3726B">
        <w:rPr>
          <w:rFonts w:asciiTheme="minorHAnsi" w:hAnsiTheme="minorHAnsi"/>
          <w:color w:val="2D3B45"/>
          <w:sz w:val="24"/>
          <w:szCs w:val="24"/>
        </w:rPr>
        <w:t>and Cultural patterns (3) interpretation.</w:t>
      </w:r>
    </w:p>
    <w:p w14:paraId="2B680EEE" w14:textId="77777777" w:rsidR="00DF355B" w:rsidRPr="00F3726B" w:rsidRDefault="00DF355B" w:rsidP="00DF355B">
      <w:pPr>
        <w:pStyle w:val="NormalWeb"/>
        <w:spacing w:before="180" w:beforeAutospacing="0" w:after="180" w:afterAutospacing="0"/>
        <w:rPr>
          <w:rFonts w:asciiTheme="minorHAnsi" w:hAnsiTheme="minorHAnsi"/>
          <w:color w:val="2D3B45"/>
          <w:sz w:val="24"/>
          <w:szCs w:val="24"/>
        </w:rPr>
      </w:pPr>
      <w:r w:rsidRPr="00F3726B">
        <w:rPr>
          <w:rFonts w:asciiTheme="minorHAnsi" w:hAnsiTheme="minorHAnsi"/>
          <w:color w:val="2D3B45"/>
          <w:sz w:val="24"/>
          <w:szCs w:val="24"/>
        </w:rPr>
        <w:t>50 points.</w:t>
      </w:r>
    </w:p>
    <w:p w14:paraId="0528F261" w14:textId="77777777" w:rsidR="00DF355B" w:rsidRPr="00F3726B" w:rsidRDefault="00DF355B" w:rsidP="00DF355B">
      <w:pPr>
        <w:pStyle w:val="NormalWeb"/>
        <w:spacing w:before="180" w:beforeAutospacing="0" w:after="180" w:afterAutospacing="0"/>
        <w:rPr>
          <w:rFonts w:asciiTheme="minorHAnsi" w:hAnsiTheme="minorHAnsi"/>
          <w:color w:val="2D3B45"/>
          <w:sz w:val="24"/>
          <w:szCs w:val="24"/>
        </w:rPr>
      </w:pPr>
      <w:r w:rsidRPr="00F3726B">
        <w:rPr>
          <w:rFonts w:asciiTheme="minorHAnsi" w:hAnsiTheme="minorHAnsi"/>
          <w:color w:val="2D3B45"/>
          <w:sz w:val="24"/>
          <w:szCs w:val="24"/>
        </w:rPr>
        <w:t>This project aims to help us better comprehend the contexts of our various selves through moments of reflection and expression as experienced by human beings.  </w:t>
      </w:r>
    </w:p>
    <w:p w14:paraId="0EE71363" w14:textId="77777777" w:rsidR="00DF355B" w:rsidRPr="00F3726B" w:rsidRDefault="00DF355B" w:rsidP="00DF355B">
      <w:pPr>
        <w:pStyle w:val="NormalWeb"/>
        <w:spacing w:before="180" w:beforeAutospacing="0" w:after="180" w:afterAutospacing="0"/>
        <w:rPr>
          <w:rFonts w:asciiTheme="minorHAnsi" w:hAnsiTheme="minorHAnsi"/>
          <w:color w:val="2D3B45"/>
          <w:sz w:val="24"/>
          <w:szCs w:val="24"/>
        </w:rPr>
      </w:pPr>
      <w:r w:rsidRPr="00F3726B">
        <w:rPr>
          <w:rFonts w:asciiTheme="minorHAnsi" w:hAnsiTheme="minorHAnsi"/>
          <w:color w:val="2D3B45"/>
          <w:sz w:val="24"/>
          <w:szCs w:val="24"/>
        </w:rPr>
        <w:t>Submission and requirements:</w:t>
      </w:r>
    </w:p>
    <w:p w14:paraId="51DF6D85" w14:textId="65C1257E" w:rsidR="00DF355B" w:rsidRPr="00F3726B" w:rsidRDefault="00DF355B" w:rsidP="00607961">
      <w:pPr>
        <w:pStyle w:val="NormalWeb"/>
        <w:numPr>
          <w:ilvl w:val="0"/>
          <w:numId w:val="33"/>
        </w:numPr>
        <w:spacing w:before="180" w:beforeAutospacing="0" w:after="180" w:afterAutospacing="0"/>
        <w:rPr>
          <w:rFonts w:asciiTheme="minorHAnsi" w:hAnsiTheme="minorHAnsi"/>
          <w:color w:val="2D3B45"/>
          <w:sz w:val="24"/>
          <w:szCs w:val="24"/>
        </w:rPr>
      </w:pPr>
      <w:r w:rsidRPr="00F3726B">
        <w:rPr>
          <w:rFonts w:asciiTheme="minorHAnsi" w:hAnsiTheme="minorHAnsi"/>
          <w:color w:val="2D3B45"/>
          <w:sz w:val="24"/>
          <w:szCs w:val="24"/>
        </w:rPr>
        <w:lastRenderedPageBreak/>
        <w:t>Submit a monologue of your choice (at least three paragraphs) that you think best exemplifies/identifies you and your culture. This will be</w:t>
      </w:r>
      <w:r w:rsidR="00516C66" w:rsidRPr="00F3726B">
        <w:rPr>
          <w:rFonts w:asciiTheme="minorHAnsi" w:hAnsiTheme="minorHAnsi"/>
          <w:color w:val="2D3B45"/>
          <w:sz w:val="24"/>
          <w:szCs w:val="24"/>
        </w:rPr>
        <w:t xml:space="preserve"> completely</w:t>
      </w:r>
      <w:r w:rsidRPr="00F3726B">
        <w:rPr>
          <w:rFonts w:asciiTheme="minorHAnsi" w:hAnsiTheme="minorHAnsi"/>
          <w:color w:val="2D3B45"/>
          <w:sz w:val="24"/>
          <w:szCs w:val="24"/>
        </w:rPr>
        <w:t xml:space="preserve"> memorized and delivered in class.</w:t>
      </w:r>
      <w:r w:rsidR="00516C66" w:rsidRPr="00F3726B">
        <w:rPr>
          <w:rFonts w:asciiTheme="minorHAnsi" w:hAnsiTheme="minorHAnsi"/>
          <w:color w:val="2D3B45"/>
          <w:sz w:val="24"/>
          <w:szCs w:val="24"/>
        </w:rPr>
        <w:t xml:space="preserve"> (Please bring at least three choices. Avoid lyrics from songs.) </w:t>
      </w:r>
    </w:p>
    <w:p w14:paraId="037955C5" w14:textId="0E396E82" w:rsidR="00DF355B" w:rsidRPr="00F3726B" w:rsidRDefault="00516C66" w:rsidP="00607961">
      <w:pPr>
        <w:pStyle w:val="NormalWeb"/>
        <w:numPr>
          <w:ilvl w:val="0"/>
          <w:numId w:val="34"/>
        </w:numPr>
        <w:spacing w:before="180" w:beforeAutospacing="0" w:after="180" w:afterAutospacing="0"/>
        <w:rPr>
          <w:rFonts w:asciiTheme="minorHAnsi" w:hAnsiTheme="minorHAnsi"/>
          <w:color w:val="2D3B45"/>
          <w:sz w:val="24"/>
          <w:szCs w:val="24"/>
        </w:rPr>
      </w:pPr>
      <w:r w:rsidRPr="00F3726B">
        <w:rPr>
          <w:rFonts w:asciiTheme="minorHAnsi" w:hAnsiTheme="minorHAnsi"/>
          <w:color w:val="2D3B45"/>
          <w:sz w:val="24"/>
          <w:szCs w:val="24"/>
        </w:rPr>
        <w:t>In 5 slides, apply cultural patterns to this monologue that describe</w:t>
      </w:r>
      <w:r w:rsidR="00DF355B" w:rsidRPr="00F3726B">
        <w:rPr>
          <w:rFonts w:asciiTheme="minorHAnsi" w:hAnsiTheme="minorHAnsi"/>
          <w:color w:val="2D3B45"/>
          <w:sz w:val="24"/>
          <w:szCs w:val="24"/>
        </w:rPr>
        <w:t xml:space="preserve"> who you</w:t>
      </w:r>
      <w:r w:rsidRPr="00F3726B">
        <w:rPr>
          <w:rFonts w:asciiTheme="minorHAnsi" w:hAnsiTheme="minorHAnsi"/>
          <w:color w:val="2D3B45"/>
          <w:sz w:val="24"/>
          <w:szCs w:val="24"/>
        </w:rPr>
        <w:t xml:space="preserve"> are. This will be based on the 5 </w:t>
      </w:r>
      <w:r w:rsidR="00DF355B" w:rsidRPr="00F3726B">
        <w:rPr>
          <w:rFonts w:asciiTheme="minorHAnsi" w:hAnsiTheme="minorHAnsi"/>
          <w:color w:val="2D3B45"/>
          <w:sz w:val="24"/>
          <w:szCs w:val="24"/>
        </w:rPr>
        <w:t>elements of culture from Chapter 2  (Language, Religion. Social Organization, Hi</w:t>
      </w:r>
      <w:r w:rsidRPr="00F3726B">
        <w:rPr>
          <w:rFonts w:asciiTheme="minorHAnsi" w:hAnsiTheme="minorHAnsi"/>
          <w:color w:val="2D3B45"/>
          <w:sz w:val="24"/>
          <w:szCs w:val="24"/>
        </w:rPr>
        <w:t>story and Values) from</w:t>
      </w:r>
      <w:r w:rsidR="00DF355B" w:rsidRPr="00F3726B">
        <w:rPr>
          <w:rFonts w:asciiTheme="minorHAnsi" w:hAnsiTheme="minorHAnsi"/>
          <w:color w:val="2D3B45"/>
          <w:sz w:val="24"/>
          <w:szCs w:val="24"/>
        </w:rPr>
        <w:t xml:space="preserve"> your textbook. Consider those variables that have contributed to the development of your values and beliefs. Where did these originate? How are they communicated?</w:t>
      </w:r>
    </w:p>
    <w:p w14:paraId="60DC20DC" w14:textId="0A65A33A" w:rsidR="00DF355B" w:rsidRPr="00F3726B" w:rsidRDefault="00516C66" w:rsidP="00DF355B">
      <w:pPr>
        <w:pStyle w:val="NormalWeb"/>
        <w:spacing w:before="180" w:beforeAutospacing="0" w:after="180" w:afterAutospacing="0"/>
        <w:rPr>
          <w:rFonts w:asciiTheme="minorHAnsi" w:hAnsiTheme="minorHAnsi"/>
          <w:color w:val="2D3B45"/>
          <w:sz w:val="24"/>
          <w:szCs w:val="24"/>
        </w:rPr>
      </w:pPr>
      <w:r w:rsidRPr="00F3726B">
        <w:rPr>
          <w:rFonts w:asciiTheme="minorHAnsi" w:hAnsiTheme="minorHAnsi"/>
          <w:color w:val="2D3B45"/>
          <w:sz w:val="24"/>
          <w:szCs w:val="24"/>
        </w:rPr>
        <w:t xml:space="preserve">* </w:t>
      </w:r>
      <w:r w:rsidR="00DF355B" w:rsidRPr="00F3726B">
        <w:rPr>
          <w:rFonts w:asciiTheme="minorHAnsi" w:hAnsiTheme="minorHAnsi"/>
          <w:color w:val="2D3B45"/>
          <w:sz w:val="24"/>
          <w:szCs w:val="24"/>
        </w:rPr>
        <w:t>Express IN DETAIL who you are- based on the monologue you have chosen.</w:t>
      </w:r>
      <w:r w:rsidRPr="00F3726B">
        <w:rPr>
          <w:rFonts w:asciiTheme="minorHAnsi" w:hAnsiTheme="minorHAnsi"/>
          <w:color w:val="2D3B45"/>
          <w:sz w:val="24"/>
          <w:szCs w:val="24"/>
        </w:rPr>
        <w:t xml:space="preserve"> </w:t>
      </w:r>
      <w:r w:rsidR="00DF355B" w:rsidRPr="00F3726B">
        <w:rPr>
          <w:rFonts w:asciiTheme="minorHAnsi" w:hAnsiTheme="minorHAnsi"/>
          <w:color w:val="2D3B45"/>
          <w:sz w:val="24"/>
          <w:szCs w:val="24"/>
        </w:rPr>
        <w:t>Remember this may explain a lot about your culture, or just the tip of the iceberg, so to speak. Explain the elements found in your</w:t>
      </w:r>
      <w:r w:rsidRPr="00F3726B">
        <w:rPr>
          <w:rFonts w:asciiTheme="minorHAnsi" w:hAnsiTheme="minorHAnsi"/>
          <w:color w:val="2D3B45"/>
          <w:sz w:val="24"/>
          <w:szCs w:val="24"/>
        </w:rPr>
        <w:t xml:space="preserve"> monologue </w:t>
      </w:r>
      <w:r w:rsidR="00DF355B" w:rsidRPr="00F3726B">
        <w:rPr>
          <w:rFonts w:asciiTheme="minorHAnsi" w:hAnsiTheme="minorHAnsi"/>
          <w:color w:val="2D3B45"/>
          <w:sz w:val="24"/>
          <w:szCs w:val="24"/>
        </w:rPr>
        <w:t>CULTURAL PATTERNS or theoretical concepts from Chapter 2 and 6.</w:t>
      </w:r>
    </w:p>
    <w:p w14:paraId="7ED805F0" w14:textId="77777777" w:rsidR="001C6505" w:rsidRPr="00F3726B" w:rsidRDefault="001C6505" w:rsidP="001C6505">
      <w:pPr>
        <w:rPr>
          <w:rFonts w:eastAsia="Times New Roman" w:cs="Times New Roman"/>
        </w:rPr>
      </w:pPr>
    </w:p>
    <w:p w14:paraId="4068B86E" w14:textId="77777777" w:rsidR="001C6505" w:rsidRPr="00607961" w:rsidRDefault="001C6505" w:rsidP="001C6505">
      <w:pPr>
        <w:rPr>
          <w:rFonts w:cs="Times New Roman"/>
          <w:b/>
          <w:color w:val="000000"/>
        </w:rPr>
      </w:pPr>
      <w:r w:rsidRPr="00607961">
        <w:rPr>
          <w:rFonts w:cs="Times New Roman"/>
          <w:b/>
          <w:color w:val="000000"/>
        </w:rPr>
        <w:t>Five Elements of Culture</w:t>
      </w:r>
    </w:p>
    <w:p w14:paraId="15397223" w14:textId="77777777" w:rsidR="00DF355B" w:rsidRPr="00F3726B" w:rsidRDefault="00DF355B" w:rsidP="001C6505">
      <w:pPr>
        <w:rPr>
          <w:rFonts w:cs="Times New Roman"/>
        </w:rPr>
      </w:pPr>
    </w:p>
    <w:p w14:paraId="0C7831B3" w14:textId="77777777" w:rsidR="001C6505" w:rsidRPr="00F3726B" w:rsidRDefault="001C6505" w:rsidP="001C6505">
      <w:pPr>
        <w:rPr>
          <w:rFonts w:eastAsia="Times New Roman" w:cs="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2685"/>
        <w:gridCol w:w="3103"/>
        <w:gridCol w:w="3556"/>
      </w:tblGrid>
      <w:tr w:rsidR="00FD0469" w:rsidRPr="00F3726B" w14:paraId="2213B343" w14:textId="77777777" w:rsidTr="001C6505">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7A175C6B" w14:textId="18482EB3" w:rsidR="001C6505" w:rsidRPr="00F3726B" w:rsidRDefault="000F7076" w:rsidP="001C6505">
            <w:pPr>
              <w:rPr>
                <w:rFonts w:cs="Times New Roman"/>
              </w:rPr>
            </w:pPr>
            <w:r w:rsidRPr="00F3726B">
              <w:rPr>
                <w:rFonts w:cs="Times New Roman"/>
                <w:b/>
                <w:bCs/>
                <w:color w:val="000000"/>
              </w:rPr>
              <w:t xml:space="preserve">Cultural </w:t>
            </w:r>
            <w:r w:rsidR="001C6505" w:rsidRPr="00F3726B">
              <w:rPr>
                <w:rFonts w:cs="Times New Roman"/>
                <w:b/>
                <w:bCs/>
                <w:color w:val="000000"/>
              </w:rPr>
              <w:t xml:space="preserve">Elements </w:t>
            </w:r>
            <w:r w:rsidRPr="00F3726B">
              <w:rPr>
                <w:rFonts w:cs="Times New Roman"/>
                <w:b/>
                <w:bCs/>
                <w:color w:val="000000"/>
              </w:rPr>
              <w:t xml:space="preserve"> (3</w:t>
            </w:r>
            <w:r w:rsidR="00516C66" w:rsidRPr="00F3726B">
              <w:rPr>
                <w:rFonts w:cs="Times New Roman"/>
                <w:b/>
                <w:bCs/>
                <w:color w:val="000000"/>
              </w:rPr>
              <w:t>-5</w:t>
            </w:r>
            <w:r w:rsidRPr="00F3726B">
              <w:rPr>
                <w:rFonts w:cs="Times New Roman"/>
                <w:b/>
                <w:bCs/>
                <w:color w:val="000000"/>
              </w:rPr>
              <w:t>)</w:t>
            </w:r>
          </w:p>
          <w:p w14:paraId="6D415E25" w14:textId="77777777" w:rsidR="001C6505" w:rsidRPr="00F3726B" w:rsidRDefault="001C6505" w:rsidP="001C6505">
            <w:pPr>
              <w:spacing w:line="0" w:lineRule="atLeast"/>
              <w:rPr>
                <w:rFonts w:cs="Times New Roman"/>
              </w:rPr>
            </w:pPr>
            <w:r w:rsidRPr="00F3726B">
              <w:rPr>
                <w:rFonts w:cs="Times New Roman"/>
                <w:b/>
                <w:bCs/>
                <w:color w:val="000000"/>
              </w:rPr>
              <w:t>How are these learned, practiced and communicated?</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4BC048AD" w14:textId="243448CB" w:rsidR="00FD0469" w:rsidRPr="00F3726B" w:rsidRDefault="001C6505" w:rsidP="00FD0469">
            <w:pPr>
              <w:ind w:hanging="72"/>
              <w:rPr>
                <w:rFonts w:cs="Times New Roman"/>
              </w:rPr>
            </w:pPr>
            <w:r w:rsidRPr="00F3726B">
              <w:rPr>
                <w:rFonts w:cs="Times New Roman"/>
                <w:b/>
                <w:bCs/>
                <w:color w:val="000000"/>
              </w:rPr>
              <w:t xml:space="preserve">Cultural Patterns </w:t>
            </w:r>
            <w:r w:rsidR="000F7076" w:rsidRPr="00F3726B">
              <w:rPr>
                <w:rFonts w:cs="Times New Roman"/>
                <w:b/>
                <w:bCs/>
                <w:color w:val="000000"/>
              </w:rPr>
              <w:t>(3</w:t>
            </w:r>
            <w:r w:rsidR="00516C66" w:rsidRPr="00F3726B">
              <w:rPr>
                <w:rFonts w:cs="Times New Roman"/>
                <w:b/>
                <w:bCs/>
                <w:color w:val="000000"/>
              </w:rPr>
              <w:t>-5</w:t>
            </w:r>
            <w:r w:rsidR="000F7076" w:rsidRPr="00F3726B">
              <w:rPr>
                <w:rFonts w:cs="Times New Roman"/>
                <w:b/>
                <w:bCs/>
                <w:color w:val="000000"/>
              </w:rPr>
              <w:t>)</w:t>
            </w:r>
          </w:p>
          <w:p w14:paraId="59ADCD31" w14:textId="6C4600B0" w:rsidR="001C6505" w:rsidRPr="00F3726B" w:rsidRDefault="00FD0469" w:rsidP="00FD0469">
            <w:pPr>
              <w:ind w:hanging="72"/>
              <w:rPr>
                <w:rFonts w:cs="Times New Roman"/>
              </w:rPr>
            </w:pPr>
            <w:r w:rsidRPr="00F3726B">
              <w:rPr>
                <w:rFonts w:cs="Times New Roman"/>
              </w:rPr>
              <w:t>Chapter 6</w:t>
            </w:r>
            <w:r w:rsidR="001C6505" w:rsidRPr="00F3726B">
              <w:rPr>
                <w:rFonts w:cs="Times New Roman"/>
                <w:b/>
                <w:bCs/>
                <w:color w:val="000000"/>
              </w:rPr>
              <w:t xml:space="preserve"> </w:t>
            </w:r>
            <w:r w:rsidRPr="00F3726B">
              <w:rPr>
                <w:rFonts w:cs="Times New Roman"/>
                <w:b/>
                <w:bCs/>
                <w:color w:val="000000"/>
              </w:rPr>
              <w:t>concepts (</w:t>
            </w:r>
            <w:r w:rsidR="001C6505" w:rsidRPr="00F3726B">
              <w:rPr>
                <w:rFonts w:cs="Times New Roman"/>
                <w:b/>
                <w:bCs/>
                <w:color w:val="000000"/>
              </w:rPr>
              <w:t>textbook</w:t>
            </w:r>
            <w:r w:rsidRPr="00F3726B">
              <w:rPr>
                <w:rFonts w:cs="Times New Roman"/>
                <w:b/>
                <w:bCs/>
                <w:color w:val="000000"/>
              </w:rPr>
              <w:t xml:space="preserve">) Apply and </w:t>
            </w:r>
            <w:r w:rsidR="001C6505" w:rsidRPr="00F3726B">
              <w:rPr>
                <w:rFonts w:cs="Times New Roman"/>
                <w:b/>
                <w:bCs/>
                <w:color w:val="000000"/>
              </w:rPr>
              <w:t xml:space="preserve">explain </w:t>
            </w:r>
            <w:r w:rsidRPr="00F3726B">
              <w:rPr>
                <w:rFonts w:cs="Times New Roman"/>
                <w:b/>
                <w:bCs/>
                <w:color w:val="000000"/>
              </w:rPr>
              <w:t xml:space="preserve">your </w:t>
            </w:r>
            <w:r w:rsidR="001C6505" w:rsidRPr="00F3726B">
              <w:rPr>
                <w:rFonts w:cs="Times New Roman"/>
                <w:b/>
                <w:bCs/>
                <w:color w:val="000000"/>
              </w:rPr>
              <w:t>communicated practices.</w:t>
            </w:r>
            <w:r w:rsidR="001C6505" w:rsidRPr="00F3726B">
              <w:rPr>
                <w:rFonts w:cs="Times New Roman"/>
                <w:color w:val="000000"/>
              </w:rPr>
              <w:t xml:space="preserve"> </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7BA5C8C2" w14:textId="3F62DA10" w:rsidR="001C6505" w:rsidRPr="00F3726B" w:rsidRDefault="001D422F" w:rsidP="001C6505">
            <w:pPr>
              <w:spacing w:line="0" w:lineRule="atLeast"/>
              <w:rPr>
                <w:rFonts w:cs="Times New Roman"/>
              </w:rPr>
            </w:pPr>
            <w:r w:rsidRPr="00F3726B">
              <w:rPr>
                <w:rFonts w:cs="Times New Roman"/>
                <w:b/>
                <w:bCs/>
                <w:color w:val="000000"/>
              </w:rPr>
              <w:t>Describe ideas</w:t>
            </w:r>
            <w:r w:rsidR="001C6505" w:rsidRPr="00F3726B">
              <w:rPr>
                <w:rFonts w:cs="Times New Roman"/>
                <w:b/>
                <w:bCs/>
                <w:color w:val="000000"/>
              </w:rPr>
              <w:t>/Symbol</w:t>
            </w:r>
            <w:r w:rsidR="00C903E9" w:rsidRPr="00F3726B">
              <w:rPr>
                <w:rFonts w:cs="Times New Roman"/>
                <w:b/>
                <w:bCs/>
                <w:color w:val="000000"/>
              </w:rPr>
              <w:t>s and Images: Creative images/messages that express</w:t>
            </w:r>
            <w:r w:rsidR="001C6505" w:rsidRPr="00F3726B">
              <w:rPr>
                <w:rFonts w:cs="Times New Roman"/>
                <w:b/>
                <w:bCs/>
                <w:color w:val="000000"/>
              </w:rPr>
              <w:t xml:space="preserve"> your culture. </w:t>
            </w:r>
          </w:p>
        </w:tc>
      </w:tr>
      <w:tr w:rsidR="00FD0469" w:rsidRPr="00F3726B" w14:paraId="4F186F39" w14:textId="77777777" w:rsidTr="001C6505">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68D0E3AF" w14:textId="77777777" w:rsidR="001C6505" w:rsidRPr="00F3726B" w:rsidRDefault="001C6505" w:rsidP="001C6505">
            <w:pPr>
              <w:spacing w:line="0" w:lineRule="atLeast"/>
              <w:rPr>
                <w:rFonts w:cs="Times New Roman"/>
              </w:rPr>
            </w:pPr>
            <w:r w:rsidRPr="00F3726B">
              <w:rPr>
                <w:rFonts w:cs="Times New Roman"/>
                <w:color w:val="000000"/>
              </w:rPr>
              <w:t>Language</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30BBA251" w14:textId="77777777" w:rsidR="001C6505" w:rsidRPr="00F3726B" w:rsidRDefault="001C6505" w:rsidP="001C6505">
            <w:pPr>
              <w:rPr>
                <w:rFonts w:eastAsia="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294ECCED" w14:textId="77777777" w:rsidR="001C6505" w:rsidRPr="00F3726B" w:rsidRDefault="001C6505" w:rsidP="001C6505">
            <w:pPr>
              <w:rPr>
                <w:rFonts w:eastAsia="Times New Roman" w:cs="Times New Roman"/>
              </w:rPr>
            </w:pPr>
          </w:p>
        </w:tc>
      </w:tr>
      <w:tr w:rsidR="00FD0469" w:rsidRPr="00F3726B" w14:paraId="0E8CDD9D" w14:textId="77777777" w:rsidTr="001C6505">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776FB05A" w14:textId="77777777" w:rsidR="001C6505" w:rsidRPr="00F3726B" w:rsidRDefault="001C6505" w:rsidP="001C6505">
            <w:pPr>
              <w:spacing w:line="0" w:lineRule="atLeast"/>
              <w:rPr>
                <w:rFonts w:cs="Times New Roman"/>
              </w:rPr>
            </w:pPr>
            <w:r w:rsidRPr="00F3726B">
              <w:rPr>
                <w:rFonts w:cs="Times New Roman"/>
                <w:color w:val="000000"/>
              </w:rPr>
              <w:t>Religion</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12CD53F3" w14:textId="77777777" w:rsidR="001C6505" w:rsidRPr="00F3726B" w:rsidRDefault="001C6505" w:rsidP="001C6505">
            <w:pPr>
              <w:rPr>
                <w:rFonts w:eastAsia="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6A1A5071" w14:textId="77777777" w:rsidR="001C6505" w:rsidRPr="00F3726B" w:rsidRDefault="001C6505" w:rsidP="001C6505">
            <w:pPr>
              <w:rPr>
                <w:rFonts w:eastAsia="Times New Roman" w:cs="Times New Roman"/>
              </w:rPr>
            </w:pPr>
          </w:p>
        </w:tc>
      </w:tr>
      <w:tr w:rsidR="00FD0469" w:rsidRPr="00F3726B" w14:paraId="3CAA1D16" w14:textId="77777777" w:rsidTr="001C6505">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4D1E8C5A" w14:textId="77777777" w:rsidR="001C6505" w:rsidRPr="00F3726B" w:rsidRDefault="001C6505" w:rsidP="001C6505">
            <w:pPr>
              <w:spacing w:line="0" w:lineRule="atLeast"/>
              <w:rPr>
                <w:rFonts w:cs="Times New Roman"/>
              </w:rPr>
            </w:pPr>
            <w:r w:rsidRPr="00F3726B">
              <w:rPr>
                <w:rFonts w:cs="Times New Roman"/>
                <w:color w:val="000000"/>
              </w:rPr>
              <w:t>History</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27FB3B01" w14:textId="77777777" w:rsidR="001C6505" w:rsidRPr="00F3726B" w:rsidRDefault="001C6505" w:rsidP="001C6505">
            <w:pPr>
              <w:rPr>
                <w:rFonts w:eastAsia="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6C1354D3" w14:textId="77777777" w:rsidR="001C6505" w:rsidRPr="00F3726B" w:rsidRDefault="001C6505" w:rsidP="001C6505">
            <w:pPr>
              <w:rPr>
                <w:rFonts w:eastAsia="Times New Roman" w:cs="Times New Roman"/>
              </w:rPr>
            </w:pPr>
          </w:p>
        </w:tc>
      </w:tr>
      <w:tr w:rsidR="00FD0469" w:rsidRPr="00F3726B" w14:paraId="7458B97B" w14:textId="77777777" w:rsidTr="001C6505">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652AA756" w14:textId="77777777" w:rsidR="001C6505" w:rsidRPr="00F3726B" w:rsidRDefault="001C6505" w:rsidP="001C6505">
            <w:pPr>
              <w:spacing w:line="0" w:lineRule="atLeast"/>
              <w:rPr>
                <w:rFonts w:cs="Times New Roman"/>
              </w:rPr>
            </w:pPr>
            <w:r w:rsidRPr="00F3726B">
              <w:rPr>
                <w:rFonts w:cs="Times New Roman"/>
                <w:color w:val="000000"/>
              </w:rPr>
              <w:t>Social Organization</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30627FFC" w14:textId="77777777" w:rsidR="001C6505" w:rsidRPr="00F3726B" w:rsidRDefault="001C6505" w:rsidP="001C6505">
            <w:pPr>
              <w:rPr>
                <w:rFonts w:eastAsia="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4DD4B60C" w14:textId="77777777" w:rsidR="001C6505" w:rsidRPr="00F3726B" w:rsidRDefault="001C6505" w:rsidP="001C6505">
            <w:pPr>
              <w:rPr>
                <w:rFonts w:eastAsia="Times New Roman" w:cs="Times New Roman"/>
              </w:rPr>
            </w:pPr>
          </w:p>
        </w:tc>
      </w:tr>
      <w:tr w:rsidR="00FD0469" w:rsidRPr="00F3726B" w14:paraId="760B1D75" w14:textId="77777777" w:rsidTr="001C6505">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0AD09CB2" w14:textId="77777777" w:rsidR="001C6505" w:rsidRPr="00F3726B" w:rsidRDefault="001C6505" w:rsidP="001C6505">
            <w:pPr>
              <w:spacing w:line="0" w:lineRule="atLeast"/>
              <w:rPr>
                <w:rFonts w:cs="Times New Roman"/>
              </w:rPr>
            </w:pPr>
            <w:r w:rsidRPr="00F3726B">
              <w:rPr>
                <w:rFonts w:cs="Times New Roman"/>
                <w:color w:val="000000"/>
              </w:rPr>
              <w:t>Values</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001819A2" w14:textId="77777777" w:rsidR="001C6505" w:rsidRPr="00F3726B" w:rsidRDefault="001C6505" w:rsidP="001C6505">
            <w:pPr>
              <w:rPr>
                <w:rFonts w:eastAsia="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379BFB79" w14:textId="77777777" w:rsidR="001C6505" w:rsidRPr="00F3726B" w:rsidRDefault="001C6505" w:rsidP="001C6505">
            <w:pPr>
              <w:rPr>
                <w:rFonts w:eastAsia="Times New Roman" w:cs="Times New Roman"/>
              </w:rPr>
            </w:pPr>
          </w:p>
        </w:tc>
      </w:tr>
    </w:tbl>
    <w:p w14:paraId="7DCD82F4" w14:textId="77777777" w:rsidR="00C96F01" w:rsidRPr="00F3726B" w:rsidRDefault="00C96F01" w:rsidP="00C96F01">
      <w:pPr>
        <w:textAlignment w:val="baseline"/>
        <w:rPr>
          <w:rFonts w:cs="Times New Roman"/>
          <w:color w:val="000000"/>
        </w:rPr>
      </w:pPr>
    </w:p>
    <w:p w14:paraId="5025CBBE" w14:textId="77777777" w:rsidR="00C96F01" w:rsidRPr="00F3726B" w:rsidRDefault="00C96F01" w:rsidP="00C96F01">
      <w:pPr>
        <w:textAlignment w:val="baseline"/>
        <w:rPr>
          <w:rFonts w:cs="Times New Roman"/>
          <w:b/>
          <w:color w:val="000000"/>
        </w:rPr>
      </w:pPr>
    </w:p>
    <w:p w14:paraId="171AD440" w14:textId="752CAF48" w:rsidR="000F7076" w:rsidRPr="00F3726B" w:rsidRDefault="000F7076" w:rsidP="000F7076">
      <w:pPr>
        <w:pStyle w:val="ListParagraph"/>
        <w:numPr>
          <w:ilvl w:val="0"/>
          <w:numId w:val="16"/>
        </w:numPr>
        <w:textAlignment w:val="baseline"/>
        <w:rPr>
          <w:rFonts w:cs="Times New Roman"/>
          <w:color w:val="000000"/>
        </w:rPr>
      </w:pPr>
      <w:r w:rsidRPr="00F3726B">
        <w:rPr>
          <w:rFonts w:cs="Times New Roman"/>
          <w:b/>
          <w:color w:val="000000"/>
        </w:rPr>
        <w:t>Project II</w:t>
      </w:r>
      <w:r w:rsidR="00FD0469" w:rsidRPr="00F3726B">
        <w:rPr>
          <w:rFonts w:cs="Times New Roman"/>
          <w:b/>
          <w:color w:val="000000"/>
        </w:rPr>
        <w:t xml:space="preserve"> (Next 6 weeks)</w:t>
      </w:r>
    </w:p>
    <w:p w14:paraId="60678084" w14:textId="77777777" w:rsidR="000F7076" w:rsidRPr="00F3726B" w:rsidRDefault="000F7076" w:rsidP="000F7076">
      <w:pPr>
        <w:pStyle w:val="ListParagraph"/>
        <w:textAlignment w:val="baseline"/>
        <w:rPr>
          <w:rFonts w:cs="Times New Roman"/>
          <w:color w:val="000000"/>
        </w:rPr>
      </w:pPr>
    </w:p>
    <w:p w14:paraId="30E2EEC2" w14:textId="26C4B80B" w:rsidR="001C6505" w:rsidRPr="00F3726B" w:rsidRDefault="00853286" w:rsidP="000F7076">
      <w:pPr>
        <w:pStyle w:val="ListParagraph"/>
        <w:textAlignment w:val="baseline"/>
        <w:rPr>
          <w:rFonts w:cs="Times New Roman"/>
          <w:color w:val="000000"/>
        </w:rPr>
      </w:pPr>
      <w:r w:rsidRPr="00F3726B">
        <w:rPr>
          <w:rFonts w:cs="Times New Roman"/>
          <w:b/>
          <w:color w:val="000000"/>
        </w:rPr>
        <w:t>Cultural Immersion</w:t>
      </w:r>
      <w:r w:rsidR="007B2C80" w:rsidRPr="00F3726B">
        <w:rPr>
          <w:rFonts w:cs="Times New Roman"/>
          <w:b/>
          <w:color w:val="000000"/>
        </w:rPr>
        <w:t>.</w:t>
      </w:r>
      <w:r w:rsidR="007B2C80" w:rsidRPr="00F3726B">
        <w:rPr>
          <w:rFonts w:cs="Times New Roman"/>
          <w:color w:val="000000"/>
        </w:rPr>
        <w:t xml:space="preserve"> The goal of this project is to und</w:t>
      </w:r>
      <w:r w:rsidRPr="00F3726B">
        <w:rPr>
          <w:rFonts w:cs="Times New Roman"/>
          <w:color w:val="000000"/>
        </w:rPr>
        <w:t xml:space="preserve">erstand what it means to participate/observe </w:t>
      </w:r>
      <w:r w:rsidR="00F3726B" w:rsidRPr="00F3726B">
        <w:rPr>
          <w:rFonts w:cs="Times New Roman"/>
          <w:color w:val="000000"/>
        </w:rPr>
        <w:t xml:space="preserve">a culture other than your own. </w:t>
      </w:r>
    </w:p>
    <w:p w14:paraId="15254CBD" w14:textId="77777777" w:rsidR="001C6505" w:rsidRPr="00F3726B" w:rsidRDefault="001C6505" w:rsidP="001C6505">
      <w:pPr>
        <w:textAlignment w:val="baseline"/>
        <w:rPr>
          <w:rFonts w:cs="Times New Roman"/>
          <w:color w:val="000000"/>
        </w:rPr>
      </w:pPr>
    </w:p>
    <w:p w14:paraId="4ACAA74F" w14:textId="70AB0B6B" w:rsidR="00853286" w:rsidRPr="00F3726B" w:rsidRDefault="00853286" w:rsidP="000F7076">
      <w:pPr>
        <w:pStyle w:val="ListParagraph"/>
        <w:numPr>
          <w:ilvl w:val="1"/>
          <w:numId w:val="16"/>
        </w:numPr>
        <w:textAlignment w:val="baseline"/>
        <w:rPr>
          <w:rFonts w:cs="Times New Roman"/>
          <w:color w:val="000000"/>
        </w:rPr>
      </w:pPr>
      <w:r w:rsidRPr="00F3726B">
        <w:rPr>
          <w:rFonts w:cs="Times New Roman"/>
          <w:b/>
          <w:color w:val="000000"/>
        </w:rPr>
        <w:t>Cultural Issue/Inquiry</w:t>
      </w:r>
      <w:r w:rsidRPr="00F3726B">
        <w:rPr>
          <w:rFonts w:cs="Times New Roman"/>
          <w:color w:val="000000"/>
        </w:rPr>
        <w:t xml:space="preserve">. What </w:t>
      </w:r>
      <w:r w:rsidR="00F3726B" w:rsidRPr="00F3726B">
        <w:rPr>
          <w:rFonts w:cs="Times New Roman"/>
          <w:color w:val="000000"/>
        </w:rPr>
        <w:t xml:space="preserve">cultural differences do you perceive or are perceived by others? What </w:t>
      </w:r>
      <w:r w:rsidRPr="00F3726B">
        <w:rPr>
          <w:rFonts w:cs="Times New Roman"/>
          <w:color w:val="000000"/>
        </w:rPr>
        <w:t xml:space="preserve">do you want to know more </w:t>
      </w:r>
      <w:r w:rsidR="000F7076" w:rsidRPr="00F3726B">
        <w:rPr>
          <w:rFonts w:cs="Times New Roman"/>
          <w:color w:val="000000"/>
        </w:rPr>
        <w:t>about?</w:t>
      </w:r>
      <w:r w:rsidRPr="00F3726B">
        <w:rPr>
          <w:rFonts w:cs="Times New Roman"/>
          <w:color w:val="000000"/>
        </w:rPr>
        <w:t xml:space="preserve"> What are you curious about? Start with how you</w:t>
      </w:r>
      <w:r w:rsidR="00F3726B" w:rsidRPr="00F3726B">
        <w:rPr>
          <w:rFonts w:cs="Times New Roman"/>
          <w:color w:val="000000"/>
        </w:rPr>
        <w:t xml:space="preserve">r cultural may be </w:t>
      </w:r>
      <w:r w:rsidRPr="00F3726B">
        <w:rPr>
          <w:rFonts w:cs="Times New Roman"/>
          <w:color w:val="000000"/>
        </w:rPr>
        <w:t xml:space="preserve">different from this culture. What do you do that is not shared by this culture? </w:t>
      </w:r>
      <w:r w:rsidR="00F3726B" w:rsidRPr="00F3726B">
        <w:rPr>
          <w:rFonts w:cs="Times New Roman"/>
          <w:color w:val="000000"/>
        </w:rPr>
        <w:t xml:space="preserve"> What cultural concepts seem to connect to these practices? Any studies done previously on </w:t>
      </w:r>
      <w:proofErr w:type="gramStart"/>
      <w:r w:rsidR="00F3726B" w:rsidRPr="00F3726B">
        <w:rPr>
          <w:rFonts w:cs="Times New Roman"/>
          <w:color w:val="000000"/>
        </w:rPr>
        <w:t>this characteristics</w:t>
      </w:r>
      <w:proofErr w:type="gramEnd"/>
      <w:r w:rsidR="00F3726B" w:rsidRPr="00F3726B">
        <w:rPr>
          <w:rFonts w:cs="Times New Roman"/>
          <w:color w:val="000000"/>
        </w:rPr>
        <w:t xml:space="preserve">? </w:t>
      </w:r>
    </w:p>
    <w:p w14:paraId="68967FA0" w14:textId="77777777" w:rsidR="00F3726B" w:rsidRPr="00F3726B" w:rsidRDefault="00F3726B" w:rsidP="00F3726B">
      <w:pPr>
        <w:pStyle w:val="ListParagraph"/>
        <w:ind w:left="1440"/>
        <w:textAlignment w:val="baseline"/>
        <w:rPr>
          <w:rFonts w:cs="Times New Roman"/>
          <w:color w:val="000000"/>
        </w:rPr>
      </w:pPr>
    </w:p>
    <w:p w14:paraId="73E95192" w14:textId="46A4DF96" w:rsidR="00DF355B" w:rsidRPr="00F3726B" w:rsidRDefault="00DF355B" w:rsidP="00DF355B">
      <w:pPr>
        <w:pStyle w:val="ListParagraph"/>
        <w:ind w:left="1440"/>
        <w:textAlignment w:val="baseline"/>
        <w:rPr>
          <w:rFonts w:cs="Times New Roman"/>
          <w:color w:val="000000"/>
        </w:rPr>
      </w:pPr>
      <w:r w:rsidRPr="00F3726B">
        <w:rPr>
          <w:rFonts w:cs="Times New Roman"/>
          <w:b/>
          <w:color w:val="000000"/>
        </w:rPr>
        <w:t>Note</w:t>
      </w:r>
      <w:r w:rsidRPr="00F3726B">
        <w:rPr>
          <w:rFonts w:cs="Times New Roman"/>
          <w:color w:val="000000"/>
        </w:rPr>
        <w:t xml:space="preserve">: Do advance research on the cultures that best fit this project. Check with me for possible connections with campus friends, faculty or from the community at large. </w:t>
      </w:r>
    </w:p>
    <w:p w14:paraId="5479259D" w14:textId="77777777" w:rsidR="00DF355B" w:rsidRPr="00F3726B" w:rsidRDefault="00DF355B" w:rsidP="00DF355B">
      <w:pPr>
        <w:pStyle w:val="ListParagraph"/>
        <w:ind w:left="1440"/>
        <w:textAlignment w:val="baseline"/>
        <w:rPr>
          <w:rFonts w:cs="Times New Roman"/>
          <w:color w:val="000000"/>
        </w:rPr>
      </w:pPr>
    </w:p>
    <w:p w14:paraId="24C78DD1" w14:textId="32C4BC09" w:rsidR="00F524C5" w:rsidRPr="00F3726B" w:rsidRDefault="00853286" w:rsidP="000F7076">
      <w:pPr>
        <w:pStyle w:val="ListParagraph"/>
        <w:numPr>
          <w:ilvl w:val="1"/>
          <w:numId w:val="16"/>
        </w:numPr>
        <w:textAlignment w:val="baseline"/>
        <w:rPr>
          <w:rFonts w:cs="Times New Roman"/>
          <w:color w:val="000000"/>
        </w:rPr>
      </w:pPr>
      <w:r w:rsidRPr="00F3726B">
        <w:rPr>
          <w:rFonts w:cs="Times New Roman"/>
          <w:b/>
          <w:color w:val="000000"/>
        </w:rPr>
        <w:t>Cultural Ally</w:t>
      </w:r>
      <w:r w:rsidR="002339C1" w:rsidRPr="00F3726B">
        <w:rPr>
          <w:rFonts w:cs="Times New Roman"/>
          <w:b/>
          <w:color w:val="000000"/>
        </w:rPr>
        <w:t>.</w:t>
      </w:r>
      <w:r w:rsidR="002339C1" w:rsidRPr="00F3726B">
        <w:rPr>
          <w:rFonts w:cs="Times New Roman"/>
          <w:color w:val="000000"/>
        </w:rPr>
        <w:t xml:space="preserve"> </w:t>
      </w:r>
      <w:r w:rsidR="001C6505" w:rsidRPr="00F3726B">
        <w:rPr>
          <w:rFonts w:cs="Times New Roman"/>
          <w:color w:val="000000"/>
        </w:rPr>
        <w:t xml:space="preserve"> </w:t>
      </w:r>
      <w:r w:rsidR="003F1026" w:rsidRPr="00F3726B">
        <w:rPr>
          <w:rFonts w:cs="Times New Roman"/>
          <w:color w:val="000000"/>
        </w:rPr>
        <w:t xml:space="preserve"> </w:t>
      </w:r>
      <w:r w:rsidR="00D72E7B" w:rsidRPr="00F3726B">
        <w:rPr>
          <w:rFonts w:cs="Times New Roman"/>
          <w:color w:val="000000"/>
        </w:rPr>
        <w:t xml:space="preserve">Find a </w:t>
      </w:r>
      <w:r w:rsidR="00F3726B" w:rsidRPr="00F3726B">
        <w:rPr>
          <w:rFonts w:cs="Times New Roman"/>
          <w:color w:val="000000"/>
        </w:rPr>
        <w:t>friend, a cultural</w:t>
      </w:r>
      <w:r w:rsidRPr="00F3726B">
        <w:rPr>
          <w:rFonts w:cs="Times New Roman"/>
          <w:color w:val="000000"/>
        </w:rPr>
        <w:t xml:space="preserve"> ally who will guide you and introduce you to this culture. </w:t>
      </w:r>
    </w:p>
    <w:p w14:paraId="3E225861" w14:textId="72820F39" w:rsidR="00DF355B" w:rsidRPr="00F3726B" w:rsidRDefault="00DF355B" w:rsidP="00DF355B">
      <w:pPr>
        <w:pStyle w:val="ListParagraph"/>
        <w:ind w:left="1440"/>
        <w:textAlignment w:val="baseline"/>
        <w:rPr>
          <w:rFonts w:cs="Times New Roman"/>
          <w:color w:val="000000"/>
        </w:rPr>
      </w:pPr>
      <w:r w:rsidRPr="00F3726B">
        <w:rPr>
          <w:rFonts w:cs="Times New Roman"/>
          <w:b/>
          <w:color w:val="000000"/>
        </w:rPr>
        <w:t>Note:</w:t>
      </w:r>
      <w:r w:rsidRPr="00F3726B">
        <w:rPr>
          <w:rFonts w:cs="Times New Roman"/>
          <w:color w:val="000000"/>
        </w:rPr>
        <w:t xml:space="preserve"> This will take a</w:t>
      </w:r>
      <w:r w:rsidR="00F3726B" w:rsidRPr="00F3726B">
        <w:rPr>
          <w:rFonts w:cs="Times New Roman"/>
          <w:color w:val="000000"/>
        </w:rPr>
        <w:t xml:space="preserve"> little time so start looking. </w:t>
      </w:r>
      <w:r w:rsidRPr="00F3726B">
        <w:rPr>
          <w:rFonts w:cs="Times New Roman"/>
          <w:color w:val="000000"/>
        </w:rPr>
        <w:t xml:space="preserve">So try to choose a culture you are not a part of. </w:t>
      </w:r>
    </w:p>
    <w:p w14:paraId="61C8C75A" w14:textId="77777777" w:rsidR="00CC56F1" w:rsidRPr="00F3726B" w:rsidRDefault="00CC56F1" w:rsidP="00853286">
      <w:pPr>
        <w:textAlignment w:val="baseline"/>
        <w:rPr>
          <w:rFonts w:cs="Times New Roman"/>
          <w:color w:val="000000"/>
        </w:rPr>
      </w:pPr>
    </w:p>
    <w:p w14:paraId="50579F37" w14:textId="6D601D35" w:rsidR="00C96F01" w:rsidRPr="00F3726B" w:rsidRDefault="00F3726B" w:rsidP="000F7076">
      <w:pPr>
        <w:pStyle w:val="ListParagraph"/>
        <w:numPr>
          <w:ilvl w:val="1"/>
          <w:numId w:val="16"/>
        </w:numPr>
        <w:textAlignment w:val="baseline"/>
        <w:rPr>
          <w:rFonts w:cs="Times New Roman"/>
          <w:color w:val="000000"/>
        </w:rPr>
      </w:pPr>
      <w:r w:rsidRPr="00F3726B">
        <w:rPr>
          <w:rFonts w:cs="Times New Roman"/>
          <w:b/>
          <w:color w:val="000000"/>
        </w:rPr>
        <w:t>Sharing and Presenting</w:t>
      </w:r>
      <w:r w:rsidR="002339C1" w:rsidRPr="00F3726B">
        <w:rPr>
          <w:rFonts w:cs="Times New Roman"/>
          <w:b/>
          <w:color w:val="000000"/>
        </w:rPr>
        <w:t>.</w:t>
      </w:r>
      <w:r w:rsidRPr="00F3726B">
        <w:rPr>
          <w:rFonts w:cs="Times New Roman"/>
          <w:color w:val="000000"/>
        </w:rPr>
        <w:t xml:space="preserve"> How can we creatively teach these learnings to others?</w:t>
      </w:r>
      <w:r w:rsidR="002339C1" w:rsidRPr="00F3726B">
        <w:rPr>
          <w:rFonts w:cs="Times New Roman"/>
          <w:color w:val="000000"/>
        </w:rPr>
        <w:t xml:space="preserve"> </w:t>
      </w:r>
      <w:r w:rsidRPr="00F3726B">
        <w:rPr>
          <w:rFonts w:cs="Times New Roman"/>
          <w:color w:val="000000"/>
        </w:rPr>
        <w:t xml:space="preserve">A sample will be shared for your review. </w:t>
      </w:r>
      <w:r w:rsidR="00DF355B" w:rsidRPr="00F3726B">
        <w:rPr>
          <w:rFonts w:cs="Times New Roman"/>
          <w:color w:val="000000"/>
        </w:rPr>
        <w:t xml:space="preserve">(10 slides) </w:t>
      </w:r>
    </w:p>
    <w:p w14:paraId="491C8E73" w14:textId="77777777" w:rsidR="00C33367" w:rsidRPr="00F3726B" w:rsidRDefault="00C33367" w:rsidP="00C33367">
      <w:pPr>
        <w:pStyle w:val="ListParagraph"/>
        <w:ind w:left="1440"/>
        <w:textAlignment w:val="baseline"/>
        <w:rPr>
          <w:rFonts w:cs="Times New Roman"/>
          <w:b/>
          <w:color w:val="000000"/>
        </w:rPr>
      </w:pPr>
    </w:p>
    <w:p w14:paraId="02737D01" w14:textId="7A6E21B5" w:rsidR="000F7076" w:rsidRPr="00F3726B" w:rsidRDefault="00C33367" w:rsidP="000F7076">
      <w:pPr>
        <w:pStyle w:val="ListParagraph"/>
        <w:ind w:left="1440"/>
        <w:textAlignment w:val="baseline"/>
        <w:rPr>
          <w:rFonts w:cs="Times New Roman"/>
          <w:b/>
          <w:color w:val="000000"/>
        </w:rPr>
      </w:pPr>
      <w:r w:rsidRPr="00F3726B">
        <w:rPr>
          <w:rFonts w:cs="Times New Roman"/>
          <w:b/>
          <w:color w:val="000000"/>
        </w:rPr>
        <w:t>NOTE: Grading includes a class presentation of your project.</w:t>
      </w:r>
      <w:r w:rsidR="00DF355B" w:rsidRPr="00F3726B">
        <w:rPr>
          <w:rFonts w:cs="Times New Roman"/>
          <w:b/>
          <w:color w:val="000000"/>
        </w:rPr>
        <w:t xml:space="preserve"> I will provide a sample of the final project for you to review. </w:t>
      </w:r>
    </w:p>
    <w:p w14:paraId="46E7C79A" w14:textId="77777777" w:rsidR="000F7076" w:rsidRPr="00F3726B" w:rsidRDefault="000F7076" w:rsidP="000F7076">
      <w:pPr>
        <w:spacing w:after="240"/>
        <w:rPr>
          <w:rFonts w:eastAsia="Times New Roman" w:cs="Times New Roman"/>
        </w:rPr>
      </w:pPr>
    </w:p>
    <w:p w14:paraId="67701980" w14:textId="5C3874B0" w:rsidR="000F7076" w:rsidRPr="00F3726B" w:rsidRDefault="000F7076" w:rsidP="000F7076">
      <w:pPr>
        <w:pStyle w:val="ListParagraph"/>
        <w:numPr>
          <w:ilvl w:val="0"/>
          <w:numId w:val="16"/>
        </w:numPr>
        <w:textAlignment w:val="baseline"/>
        <w:rPr>
          <w:rFonts w:cs="Times New Roman"/>
          <w:b/>
          <w:bCs/>
          <w:color w:val="000000"/>
        </w:rPr>
      </w:pPr>
      <w:r w:rsidRPr="00F3726B">
        <w:rPr>
          <w:rFonts w:cs="Times New Roman"/>
          <w:b/>
          <w:bCs/>
          <w:color w:val="000000"/>
        </w:rPr>
        <w:t>Project III</w:t>
      </w:r>
      <w:r w:rsidR="00FD0469" w:rsidRPr="00F3726B">
        <w:rPr>
          <w:rFonts w:cs="Times New Roman"/>
          <w:b/>
          <w:bCs/>
          <w:color w:val="000000"/>
        </w:rPr>
        <w:t xml:space="preserve"> (Last </w:t>
      </w:r>
      <w:r w:rsidR="00D01AC3">
        <w:rPr>
          <w:rFonts w:cs="Times New Roman"/>
          <w:b/>
          <w:bCs/>
          <w:color w:val="000000"/>
        </w:rPr>
        <w:t>2</w:t>
      </w:r>
      <w:r w:rsidR="00FD0469" w:rsidRPr="00F3726B">
        <w:rPr>
          <w:rFonts w:cs="Times New Roman"/>
          <w:b/>
          <w:bCs/>
          <w:color w:val="000000"/>
        </w:rPr>
        <w:t xml:space="preserve"> weeks)</w:t>
      </w:r>
    </w:p>
    <w:p w14:paraId="3EAFFC80" w14:textId="77777777" w:rsidR="000F7076" w:rsidRPr="00F3726B" w:rsidRDefault="000F7076" w:rsidP="000F7076">
      <w:pPr>
        <w:pStyle w:val="ListParagraph"/>
        <w:textAlignment w:val="baseline"/>
        <w:rPr>
          <w:rFonts w:cs="Times New Roman"/>
          <w:color w:val="000000"/>
        </w:rPr>
      </w:pPr>
    </w:p>
    <w:p w14:paraId="44E145F9" w14:textId="1CDA91A8" w:rsidR="000F7076" w:rsidRPr="00F3726B" w:rsidRDefault="00A44B97" w:rsidP="000F7076">
      <w:pPr>
        <w:ind w:left="720"/>
        <w:textAlignment w:val="baseline"/>
        <w:rPr>
          <w:rFonts w:cs="Times New Roman"/>
          <w:color w:val="000000"/>
        </w:rPr>
      </w:pPr>
      <w:r>
        <w:rPr>
          <w:rFonts w:cs="Times New Roman"/>
          <w:b/>
          <w:bCs/>
          <w:color w:val="000000"/>
        </w:rPr>
        <w:t>Language and Values Performance</w:t>
      </w:r>
    </w:p>
    <w:p w14:paraId="114631EF" w14:textId="77777777" w:rsidR="000F7076" w:rsidRPr="00F3726B" w:rsidRDefault="000F7076" w:rsidP="000F7076">
      <w:pPr>
        <w:rPr>
          <w:rFonts w:eastAsia="Times New Roman" w:cs="Times New Roman"/>
        </w:rPr>
      </w:pPr>
    </w:p>
    <w:p w14:paraId="4CF65472" w14:textId="0CBE795E" w:rsidR="000F7076" w:rsidRDefault="000F7076" w:rsidP="000F7076">
      <w:pPr>
        <w:rPr>
          <w:rFonts w:cs="Times New Roman"/>
          <w:b/>
          <w:bCs/>
          <w:color w:val="000000"/>
        </w:rPr>
      </w:pPr>
      <w:r w:rsidRPr="00F3726B">
        <w:rPr>
          <w:rFonts w:cs="Times New Roman"/>
          <w:b/>
          <w:bCs/>
          <w:color w:val="000000"/>
        </w:rPr>
        <w:t xml:space="preserve">Objective: To </w:t>
      </w:r>
      <w:r w:rsidR="00A44B97">
        <w:rPr>
          <w:rFonts w:cs="Times New Roman"/>
          <w:b/>
          <w:bCs/>
          <w:color w:val="000000"/>
        </w:rPr>
        <w:t xml:space="preserve">speak at least 10 lines from cultures other than your own, perform their values of happiness based on your cultural immersion. </w:t>
      </w:r>
      <w:r w:rsidR="00C20A54">
        <w:rPr>
          <w:rFonts w:cs="Times New Roman"/>
          <w:b/>
          <w:bCs/>
          <w:color w:val="000000"/>
        </w:rPr>
        <w:t xml:space="preserve">This will be shared in a collective project with other community immersions to compare meanings and worldviews. Conflicts and misunderstandings may be determined to achieve global competency. </w:t>
      </w:r>
      <w:bookmarkStart w:id="0" w:name="_GoBack"/>
      <w:bookmarkEnd w:id="0"/>
    </w:p>
    <w:p w14:paraId="095DF7C4" w14:textId="77777777" w:rsidR="00A44B97" w:rsidRPr="00F3726B" w:rsidRDefault="00A44B97" w:rsidP="000F7076">
      <w:pPr>
        <w:rPr>
          <w:rFonts w:cs="Times New Roman"/>
        </w:rPr>
      </w:pPr>
    </w:p>
    <w:p w14:paraId="21128337" w14:textId="4B8F3682" w:rsidR="000F7076" w:rsidRPr="00F3726B" w:rsidRDefault="000F7076" w:rsidP="000F7076">
      <w:pPr>
        <w:numPr>
          <w:ilvl w:val="0"/>
          <w:numId w:val="16"/>
        </w:numPr>
        <w:textAlignment w:val="baseline"/>
        <w:rPr>
          <w:rFonts w:cs="Times New Roman"/>
          <w:color w:val="000000"/>
        </w:rPr>
      </w:pPr>
      <w:r w:rsidRPr="00F3726B">
        <w:rPr>
          <w:rFonts w:cs="Times New Roman"/>
          <w:color w:val="000000"/>
        </w:rPr>
        <w:t xml:space="preserve">Three </w:t>
      </w:r>
      <w:r w:rsidR="00F3726B" w:rsidRPr="00F3726B">
        <w:rPr>
          <w:rFonts w:cs="Times New Roman"/>
          <w:color w:val="000000"/>
        </w:rPr>
        <w:t xml:space="preserve">or a pair of </w:t>
      </w:r>
      <w:r w:rsidRPr="00F3726B">
        <w:rPr>
          <w:rFonts w:cs="Times New Roman"/>
          <w:color w:val="000000"/>
        </w:rPr>
        <w:t xml:space="preserve">students will </w:t>
      </w:r>
      <w:r w:rsidR="00A44B97">
        <w:rPr>
          <w:rFonts w:cs="Times New Roman"/>
          <w:color w:val="000000"/>
        </w:rPr>
        <w:t xml:space="preserve">perform a short scene using </w:t>
      </w:r>
      <w:r w:rsidR="00D01AC3">
        <w:rPr>
          <w:rFonts w:cs="Times New Roman"/>
          <w:color w:val="000000"/>
        </w:rPr>
        <w:t>your host</w:t>
      </w:r>
      <w:r w:rsidR="00A44B97">
        <w:rPr>
          <w:rFonts w:cs="Times New Roman"/>
          <w:color w:val="000000"/>
        </w:rPr>
        <w:t xml:space="preserve"> culture’s </w:t>
      </w:r>
      <w:r w:rsidR="00D01AC3">
        <w:rPr>
          <w:rFonts w:cs="Times New Roman"/>
          <w:color w:val="000000"/>
        </w:rPr>
        <w:t xml:space="preserve">(from Project 2 likely) </w:t>
      </w:r>
      <w:r w:rsidR="00A44B97">
        <w:rPr>
          <w:rFonts w:cs="Times New Roman"/>
          <w:color w:val="000000"/>
        </w:rPr>
        <w:t xml:space="preserve">language to share unique values. </w:t>
      </w:r>
      <w:r w:rsidRPr="00F3726B">
        <w:rPr>
          <w:rFonts w:cs="Times New Roman"/>
          <w:color w:val="000000"/>
        </w:rPr>
        <w:t xml:space="preserve">Grades will be given individually but it is important to work closely with the </w:t>
      </w:r>
      <w:r w:rsidR="00A44B97">
        <w:rPr>
          <w:rFonts w:cs="Times New Roman"/>
          <w:color w:val="000000"/>
        </w:rPr>
        <w:t xml:space="preserve">pair and group </w:t>
      </w:r>
      <w:r w:rsidRPr="00F3726B">
        <w:rPr>
          <w:rFonts w:cs="Times New Roman"/>
          <w:color w:val="000000"/>
        </w:rPr>
        <w:t xml:space="preserve">to divide scenes and share ideas. Your </w:t>
      </w:r>
      <w:r w:rsidR="00A44B97">
        <w:rPr>
          <w:rFonts w:cs="Times New Roman"/>
          <w:color w:val="000000"/>
        </w:rPr>
        <w:t xml:space="preserve">language study and performance </w:t>
      </w:r>
      <w:r w:rsidRPr="00F3726B">
        <w:rPr>
          <w:rFonts w:cs="Times New Roman"/>
          <w:color w:val="000000"/>
        </w:rPr>
        <w:t xml:space="preserve">will be shared with the class.  The feature film will be analyzed by explaining: 1) connection with intercultural communication patterns and concepts, 2) recognition of differences and 3) explanations of resolutions. Grading includes a class presentation. </w:t>
      </w:r>
    </w:p>
    <w:p w14:paraId="5E409ABD" w14:textId="77777777" w:rsidR="000F7076" w:rsidRPr="00F3726B" w:rsidRDefault="000F7076" w:rsidP="000F7076">
      <w:pPr>
        <w:rPr>
          <w:rFonts w:eastAsia="Times New Roman" w:cs="Times New Roman"/>
        </w:rPr>
      </w:pPr>
    </w:p>
    <w:p w14:paraId="238F2E16" w14:textId="77777777" w:rsidR="000F7076" w:rsidRPr="00F3726B" w:rsidRDefault="000F7076" w:rsidP="00C33367">
      <w:pPr>
        <w:pStyle w:val="ListParagraph"/>
        <w:ind w:left="1440"/>
        <w:textAlignment w:val="baseline"/>
        <w:rPr>
          <w:rFonts w:cs="Times New Roman"/>
          <w:color w:val="000000"/>
        </w:rPr>
      </w:pPr>
    </w:p>
    <w:p w14:paraId="35DDD53D" w14:textId="77777777" w:rsidR="00C96F01" w:rsidRPr="00F3726B" w:rsidRDefault="00C96F01" w:rsidP="00C96F01">
      <w:pPr>
        <w:textAlignment w:val="baseline"/>
        <w:rPr>
          <w:rFonts w:cs="Times New Roman"/>
          <w:b/>
          <w:color w:val="000000"/>
        </w:rPr>
      </w:pPr>
    </w:p>
    <w:p w14:paraId="414E0823" w14:textId="30FAA262" w:rsidR="002339C1" w:rsidRPr="00F3726B" w:rsidRDefault="002339C1" w:rsidP="00C96F01">
      <w:pPr>
        <w:pStyle w:val="ListParagraph"/>
        <w:numPr>
          <w:ilvl w:val="0"/>
          <w:numId w:val="28"/>
        </w:numPr>
        <w:ind w:left="0"/>
        <w:textAlignment w:val="baseline"/>
        <w:rPr>
          <w:rFonts w:cs="Times New Roman"/>
          <w:color w:val="000000"/>
        </w:rPr>
      </w:pPr>
      <w:r w:rsidRPr="00F3726B">
        <w:rPr>
          <w:rFonts w:cs="Times New Roman"/>
          <w:b/>
          <w:color w:val="000000"/>
        </w:rPr>
        <w:t>Grading:</w:t>
      </w:r>
    </w:p>
    <w:p w14:paraId="525DBF53" w14:textId="26FDDA77" w:rsidR="00FC5A9C" w:rsidRPr="00F3726B" w:rsidRDefault="00FC5A9C" w:rsidP="009235D7"/>
    <w:tbl>
      <w:tblPr>
        <w:tblStyle w:val="TableGrid"/>
        <w:tblW w:w="0" w:type="auto"/>
        <w:tblLook w:val="04A0" w:firstRow="1" w:lastRow="0" w:firstColumn="1" w:lastColumn="0" w:noHBand="0" w:noVBand="1"/>
      </w:tblPr>
      <w:tblGrid>
        <w:gridCol w:w="5412"/>
        <w:gridCol w:w="1825"/>
        <w:gridCol w:w="2113"/>
      </w:tblGrid>
      <w:tr w:rsidR="00B53417" w:rsidRPr="00F3726B" w14:paraId="55DB569A" w14:textId="77777777" w:rsidTr="00B53417">
        <w:tc>
          <w:tcPr>
            <w:tcW w:w="5567" w:type="dxa"/>
          </w:tcPr>
          <w:p w14:paraId="7F0FE83D" w14:textId="0DA448DE" w:rsidR="00B53417" w:rsidRPr="00F3726B" w:rsidRDefault="00B53417" w:rsidP="00516E42">
            <w:pPr>
              <w:jc w:val="center"/>
              <w:rPr>
                <w:b/>
              </w:rPr>
            </w:pPr>
            <w:r w:rsidRPr="00F3726B">
              <w:rPr>
                <w:b/>
              </w:rPr>
              <w:t>Graded Activities</w:t>
            </w:r>
          </w:p>
        </w:tc>
        <w:tc>
          <w:tcPr>
            <w:tcW w:w="1861" w:type="dxa"/>
          </w:tcPr>
          <w:p w14:paraId="560643C4" w14:textId="2B8C1129" w:rsidR="00B53417" w:rsidRPr="00F3726B" w:rsidRDefault="00B66299" w:rsidP="00B53417">
            <w:pPr>
              <w:jc w:val="center"/>
              <w:rPr>
                <w:b/>
              </w:rPr>
            </w:pPr>
            <w:r w:rsidRPr="00F3726B">
              <w:rPr>
                <w:b/>
              </w:rPr>
              <w:t xml:space="preserve">Possible </w:t>
            </w:r>
            <w:r w:rsidR="00B53417" w:rsidRPr="00F3726B">
              <w:rPr>
                <w:b/>
              </w:rPr>
              <w:t>Points</w:t>
            </w:r>
          </w:p>
        </w:tc>
        <w:tc>
          <w:tcPr>
            <w:tcW w:w="2148" w:type="dxa"/>
          </w:tcPr>
          <w:p w14:paraId="204D7056" w14:textId="7A637ED9" w:rsidR="00B53417" w:rsidRPr="00F3726B" w:rsidRDefault="00B53417" w:rsidP="00516E42">
            <w:pPr>
              <w:jc w:val="center"/>
              <w:rPr>
                <w:b/>
              </w:rPr>
            </w:pPr>
            <w:r w:rsidRPr="00F3726B">
              <w:rPr>
                <w:b/>
              </w:rPr>
              <w:t>Percentage</w:t>
            </w:r>
          </w:p>
        </w:tc>
      </w:tr>
      <w:tr w:rsidR="00B53417" w:rsidRPr="00F3726B" w14:paraId="778FC82D" w14:textId="77777777" w:rsidTr="00B53417">
        <w:tc>
          <w:tcPr>
            <w:tcW w:w="5567" w:type="dxa"/>
          </w:tcPr>
          <w:p w14:paraId="5A963719" w14:textId="075F9EC8" w:rsidR="00B53417" w:rsidRPr="00F3726B" w:rsidRDefault="00B53417" w:rsidP="009235D7">
            <w:r w:rsidRPr="00F3726B">
              <w:t>Assignments/Outlines</w:t>
            </w:r>
          </w:p>
        </w:tc>
        <w:tc>
          <w:tcPr>
            <w:tcW w:w="1861" w:type="dxa"/>
          </w:tcPr>
          <w:p w14:paraId="6639BC49" w14:textId="730EB188" w:rsidR="00B53417" w:rsidRPr="00F3726B" w:rsidRDefault="00B66299" w:rsidP="00B53417">
            <w:pPr>
              <w:jc w:val="center"/>
            </w:pPr>
            <w:r w:rsidRPr="00F3726B">
              <w:t>100</w:t>
            </w:r>
          </w:p>
        </w:tc>
        <w:tc>
          <w:tcPr>
            <w:tcW w:w="2148" w:type="dxa"/>
          </w:tcPr>
          <w:p w14:paraId="4FCC9C2A" w14:textId="17A5F87D" w:rsidR="00B53417" w:rsidRPr="00F3726B" w:rsidRDefault="00C0285E" w:rsidP="009235D7">
            <w:r w:rsidRPr="00F3726B">
              <w:t>15</w:t>
            </w:r>
            <w:r w:rsidR="00B53417" w:rsidRPr="00F3726B">
              <w:t>%</w:t>
            </w:r>
          </w:p>
        </w:tc>
      </w:tr>
      <w:tr w:rsidR="00B53417" w:rsidRPr="00F3726B" w14:paraId="027C70D5" w14:textId="77777777" w:rsidTr="00B53417">
        <w:tc>
          <w:tcPr>
            <w:tcW w:w="5567" w:type="dxa"/>
          </w:tcPr>
          <w:p w14:paraId="61FF6D24" w14:textId="10C28BD3" w:rsidR="00B53417" w:rsidRPr="00F3726B" w:rsidRDefault="00B53417" w:rsidP="009235D7">
            <w:r w:rsidRPr="00F3726B">
              <w:t>Midterm/Finals</w:t>
            </w:r>
          </w:p>
        </w:tc>
        <w:tc>
          <w:tcPr>
            <w:tcW w:w="1861" w:type="dxa"/>
          </w:tcPr>
          <w:p w14:paraId="24EF35A9" w14:textId="5A1963C3" w:rsidR="00B53417" w:rsidRPr="00F3726B" w:rsidRDefault="00B66299" w:rsidP="00B53417">
            <w:pPr>
              <w:jc w:val="center"/>
            </w:pPr>
            <w:r w:rsidRPr="00F3726B">
              <w:t>150</w:t>
            </w:r>
          </w:p>
        </w:tc>
        <w:tc>
          <w:tcPr>
            <w:tcW w:w="2148" w:type="dxa"/>
          </w:tcPr>
          <w:p w14:paraId="1F0AF597" w14:textId="4FF92AE3" w:rsidR="00B53417" w:rsidRPr="00F3726B" w:rsidRDefault="00B53417" w:rsidP="009235D7">
            <w:r w:rsidRPr="00F3726B">
              <w:t>20%</w:t>
            </w:r>
          </w:p>
        </w:tc>
      </w:tr>
      <w:tr w:rsidR="00B53417" w:rsidRPr="00F3726B" w14:paraId="594BCEB9" w14:textId="77777777" w:rsidTr="00B53417">
        <w:tc>
          <w:tcPr>
            <w:tcW w:w="5567" w:type="dxa"/>
          </w:tcPr>
          <w:p w14:paraId="7F5544C1" w14:textId="6E10074D" w:rsidR="00B53417" w:rsidRPr="00F3726B" w:rsidRDefault="00B53417" w:rsidP="009235D7">
            <w:r w:rsidRPr="00F3726B">
              <w:t>Project 1</w:t>
            </w:r>
            <w:r w:rsidR="00DF355B" w:rsidRPr="00F3726B">
              <w:t xml:space="preserve"> Who Am I?</w:t>
            </w:r>
          </w:p>
        </w:tc>
        <w:tc>
          <w:tcPr>
            <w:tcW w:w="1861" w:type="dxa"/>
          </w:tcPr>
          <w:p w14:paraId="5F5CD48A" w14:textId="2DFB74D9" w:rsidR="00B53417" w:rsidRPr="00F3726B" w:rsidRDefault="00B66299" w:rsidP="00B53417">
            <w:pPr>
              <w:jc w:val="center"/>
            </w:pPr>
            <w:r w:rsidRPr="00F3726B">
              <w:t>100</w:t>
            </w:r>
          </w:p>
        </w:tc>
        <w:tc>
          <w:tcPr>
            <w:tcW w:w="2148" w:type="dxa"/>
          </w:tcPr>
          <w:p w14:paraId="053B918F" w14:textId="545516E9" w:rsidR="00B53417" w:rsidRPr="00F3726B" w:rsidRDefault="00B53417" w:rsidP="009235D7">
            <w:r w:rsidRPr="00F3726B">
              <w:t>15%</w:t>
            </w:r>
          </w:p>
        </w:tc>
      </w:tr>
      <w:tr w:rsidR="00B53417" w:rsidRPr="00F3726B" w14:paraId="1AF5AC8B" w14:textId="77777777" w:rsidTr="00B53417">
        <w:tc>
          <w:tcPr>
            <w:tcW w:w="5567" w:type="dxa"/>
          </w:tcPr>
          <w:p w14:paraId="4C467CC0" w14:textId="77F50596" w:rsidR="00B53417" w:rsidRPr="00F3726B" w:rsidRDefault="00B53417" w:rsidP="009235D7">
            <w:r w:rsidRPr="00F3726B">
              <w:t>Project 2</w:t>
            </w:r>
            <w:r w:rsidR="00DF355B" w:rsidRPr="00F3726B">
              <w:t xml:space="preserve"> Cultural Immersion</w:t>
            </w:r>
          </w:p>
        </w:tc>
        <w:tc>
          <w:tcPr>
            <w:tcW w:w="1861" w:type="dxa"/>
          </w:tcPr>
          <w:p w14:paraId="080C7BE3" w14:textId="52811471" w:rsidR="00B53417" w:rsidRPr="00F3726B" w:rsidRDefault="00853286" w:rsidP="00B53417">
            <w:pPr>
              <w:jc w:val="center"/>
            </w:pPr>
            <w:r w:rsidRPr="00F3726B">
              <w:t>150</w:t>
            </w:r>
          </w:p>
        </w:tc>
        <w:tc>
          <w:tcPr>
            <w:tcW w:w="2148" w:type="dxa"/>
          </w:tcPr>
          <w:p w14:paraId="472CC105" w14:textId="73EBBE71" w:rsidR="00B53417" w:rsidRPr="00F3726B" w:rsidRDefault="00853286" w:rsidP="009235D7">
            <w:r w:rsidRPr="00F3726B">
              <w:t>20</w:t>
            </w:r>
            <w:r w:rsidR="00B53417" w:rsidRPr="00F3726B">
              <w:t xml:space="preserve"> %</w:t>
            </w:r>
          </w:p>
        </w:tc>
      </w:tr>
      <w:tr w:rsidR="00B53417" w:rsidRPr="00F3726B" w14:paraId="02E6C183" w14:textId="77777777" w:rsidTr="00B53417">
        <w:tc>
          <w:tcPr>
            <w:tcW w:w="5567" w:type="dxa"/>
          </w:tcPr>
          <w:p w14:paraId="5DE90E29" w14:textId="7B3A0CE2" w:rsidR="00B53417" w:rsidRPr="00F3726B" w:rsidRDefault="00B53417" w:rsidP="009235D7">
            <w:r w:rsidRPr="00F3726B">
              <w:t>Project 3</w:t>
            </w:r>
            <w:r w:rsidR="00DF355B" w:rsidRPr="00F3726B">
              <w:t xml:space="preserve"> </w:t>
            </w:r>
            <w:r w:rsidR="00A44B97">
              <w:t>Languages and Values Performance</w:t>
            </w:r>
          </w:p>
        </w:tc>
        <w:tc>
          <w:tcPr>
            <w:tcW w:w="1861" w:type="dxa"/>
          </w:tcPr>
          <w:p w14:paraId="3839B9DC" w14:textId="5398F686" w:rsidR="00B53417" w:rsidRPr="00F3726B" w:rsidRDefault="00853286" w:rsidP="00B53417">
            <w:pPr>
              <w:jc w:val="center"/>
            </w:pPr>
            <w:r w:rsidRPr="00F3726B">
              <w:t>100</w:t>
            </w:r>
          </w:p>
        </w:tc>
        <w:tc>
          <w:tcPr>
            <w:tcW w:w="2148" w:type="dxa"/>
          </w:tcPr>
          <w:p w14:paraId="50D1278A" w14:textId="37F9AE7F" w:rsidR="00B53417" w:rsidRPr="00F3726B" w:rsidRDefault="00853286" w:rsidP="009235D7">
            <w:r w:rsidRPr="00F3726B">
              <w:t>15</w:t>
            </w:r>
            <w:r w:rsidR="00B53417" w:rsidRPr="00F3726B">
              <w:t>%</w:t>
            </w:r>
          </w:p>
        </w:tc>
      </w:tr>
      <w:tr w:rsidR="00B53417" w:rsidRPr="00F3726B" w14:paraId="4F9120CD" w14:textId="77777777" w:rsidTr="00B53417">
        <w:tc>
          <w:tcPr>
            <w:tcW w:w="5567" w:type="dxa"/>
          </w:tcPr>
          <w:p w14:paraId="699A730A" w14:textId="0A443CE6" w:rsidR="00B53417" w:rsidRPr="00F3726B" w:rsidRDefault="00B53417" w:rsidP="009235D7">
            <w:r w:rsidRPr="00F3726B">
              <w:t>Attendance</w:t>
            </w:r>
            <w:r w:rsidR="00DF355B" w:rsidRPr="00F3726B">
              <w:t xml:space="preserve"> and Participation</w:t>
            </w:r>
          </w:p>
        </w:tc>
        <w:tc>
          <w:tcPr>
            <w:tcW w:w="1861" w:type="dxa"/>
          </w:tcPr>
          <w:p w14:paraId="12DBAB95" w14:textId="66DC866B" w:rsidR="00B53417" w:rsidRPr="00F3726B" w:rsidRDefault="00B66299" w:rsidP="00B53417">
            <w:pPr>
              <w:jc w:val="center"/>
            </w:pPr>
            <w:r w:rsidRPr="00F3726B">
              <w:t xml:space="preserve">  50</w:t>
            </w:r>
          </w:p>
        </w:tc>
        <w:tc>
          <w:tcPr>
            <w:tcW w:w="2148" w:type="dxa"/>
          </w:tcPr>
          <w:p w14:paraId="653C262B" w14:textId="199C0E42" w:rsidR="00B53417" w:rsidRPr="00F3726B" w:rsidRDefault="00B53417" w:rsidP="009235D7">
            <w:r w:rsidRPr="00F3726B">
              <w:t>10%</w:t>
            </w:r>
          </w:p>
        </w:tc>
      </w:tr>
      <w:tr w:rsidR="00B53417" w:rsidRPr="00F3726B" w14:paraId="14852630" w14:textId="77777777" w:rsidTr="00B53417">
        <w:tc>
          <w:tcPr>
            <w:tcW w:w="5567" w:type="dxa"/>
          </w:tcPr>
          <w:p w14:paraId="7D7D70B3" w14:textId="5316B456" w:rsidR="00B53417" w:rsidRPr="00F3726B" w:rsidRDefault="00B53417" w:rsidP="009235D7">
            <w:pPr>
              <w:rPr>
                <w:b/>
              </w:rPr>
            </w:pPr>
            <w:r w:rsidRPr="00F3726B">
              <w:rPr>
                <w:b/>
              </w:rPr>
              <w:t>TOTAL</w:t>
            </w:r>
          </w:p>
        </w:tc>
        <w:tc>
          <w:tcPr>
            <w:tcW w:w="1861" w:type="dxa"/>
          </w:tcPr>
          <w:p w14:paraId="3C0A09B0" w14:textId="0DC9427A" w:rsidR="00B53417" w:rsidRPr="00F3726B" w:rsidRDefault="00B66299" w:rsidP="00B66299">
            <w:pPr>
              <w:rPr>
                <w:b/>
              </w:rPr>
            </w:pPr>
            <w:r w:rsidRPr="00F3726B">
              <w:rPr>
                <w:b/>
              </w:rPr>
              <w:t xml:space="preserve">            650</w:t>
            </w:r>
          </w:p>
        </w:tc>
        <w:tc>
          <w:tcPr>
            <w:tcW w:w="2148" w:type="dxa"/>
          </w:tcPr>
          <w:p w14:paraId="50597FB5" w14:textId="1052300D" w:rsidR="00B53417" w:rsidRPr="00F3726B" w:rsidRDefault="00B53417" w:rsidP="009235D7">
            <w:pPr>
              <w:rPr>
                <w:b/>
              </w:rPr>
            </w:pPr>
            <w:r w:rsidRPr="00F3726B">
              <w:rPr>
                <w:b/>
              </w:rPr>
              <w:t>100%</w:t>
            </w:r>
          </w:p>
        </w:tc>
      </w:tr>
    </w:tbl>
    <w:p w14:paraId="7A4E9ACE" w14:textId="77777777" w:rsidR="002339C1" w:rsidRPr="00F3726B" w:rsidRDefault="002339C1" w:rsidP="009235D7"/>
    <w:p w14:paraId="05EF870E" w14:textId="77777777" w:rsidR="00AD6124" w:rsidRPr="00F3726B" w:rsidRDefault="00AD6124" w:rsidP="009235D7"/>
    <w:p w14:paraId="0B136D09" w14:textId="59F7B4FA" w:rsidR="008D30D8" w:rsidRPr="00F3726B" w:rsidRDefault="00AD6124" w:rsidP="009235D7">
      <w:r w:rsidRPr="00F3726B">
        <w:t xml:space="preserve">NOTE: </w:t>
      </w:r>
      <w:r w:rsidR="00607961">
        <w:t>For your attendance</w:t>
      </w:r>
      <w:r w:rsidR="008D30D8" w:rsidRPr="00F3726B">
        <w:t>, note that when a student incurs three (3) unexcused absences</w:t>
      </w:r>
      <w:r w:rsidR="000F7076" w:rsidRPr="00F3726B">
        <w:t>, 10</w:t>
      </w:r>
      <w:r w:rsidR="008D30D8" w:rsidRPr="00F3726B">
        <w:t xml:space="preserve"> % will be deducted from the overall grade.</w:t>
      </w:r>
      <w:r w:rsidR="00607961">
        <w:t xml:space="preserve"> Participation is also included in your overall attendance grade. </w:t>
      </w:r>
    </w:p>
    <w:p w14:paraId="6C65F67E" w14:textId="1EAE3EC7" w:rsidR="00A44B97" w:rsidRPr="00F3726B" w:rsidRDefault="00AD6124" w:rsidP="00A44B97">
      <w:pPr>
        <w:pStyle w:val="ListParagraph"/>
        <w:ind w:left="0"/>
        <w:textAlignment w:val="baseline"/>
        <w:rPr>
          <w:rFonts w:cs="Times New Roman"/>
          <w:color w:val="000000"/>
        </w:rPr>
      </w:pPr>
      <w:r w:rsidRPr="00F3726B">
        <w:t xml:space="preserve">Please refer to the weekly modules on </w:t>
      </w:r>
      <w:r w:rsidR="00FF776F" w:rsidRPr="00F3726B">
        <w:t xml:space="preserve">CANVAS for the work </w:t>
      </w:r>
      <w:r w:rsidRPr="00F3726B">
        <w:t>schedules and assignments.</w:t>
      </w:r>
      <w:r w:rsidR="00A44B97" w:rsidRPr="00A44B97">
        <w:rPr>
          <w:rFonts w:cs="Times New Roman"/>
          <w:color w:val="000000"/>
        </w:rPr>
        <w:t xml:space="preserve"> </w:t>
      </w:r>
      <w:r w:rsidR="00A44B97" w:rsidRPr="00F3726B">
        <w:rPr>
          <w:rFonts w:cs="Times New Roman"/>
          <w:color w:val="000000"/>
        </w:rPr>
        <w:t>Printing Guide: 1 to 3 pages, Times New Roman. Font 12. One-inch margins. Double-spaced.</w:t>
      </w:r>
    </w:p>
    <w:p w14:paraId="511CD65D" w14:textId="5BE9BE6C" w:rsidR="00AD6124" w:rsidRPr="00F3726B" w:rsidRDefault="00AD6124" w:rsidP="009235D7"/>
    <w:sectPr w:rsidR="00AD6124" w:rsidRPr="00F3726B" w:rsidSect="00FD633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37307B" w14:textId="77777777" w:rsidR="000C4113" w:rsidRDefault="000C4113" w:rsidP="00C96F01">
      <w:r>
        <w:separator/>
      </w:r>
    </w:p>
  </w:endnote>
  <w:endnote w:type="continuationSeparator" w:id="0">
    <w:p w14:paraId="5A48FA78" w14:textId="77777777" w:rsidR="000C4113" w:rsidRDefault="000C4113" w:rsidP="00C96F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2263E0" w14:textId="77777777" w:rsidR="000C4113" w:rsidRDefault="000C4113" w:rsidP="00C96F01">
      <w:r>
        <w:separator/>
      </w:r>
    </w:p>
  </w:footnote>
  <w:footnote w:type="continuationSeparator" w:id="0">
    <w:p w14:paraId="582172B4" w14:textId="77777777" w:rsidR="000C4113" w:rsidRDefault="000C4113" w:rsidP="00C96F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decimal"/>
      <w:lvlText w:val="%1"/>
      <w:lvlJc w:val="left"/>
      <w:pPr>
        <w:ind w:left="720" w:hanging="360"/>
      </w:pPr>
    </w:lvl>
    <w:lvl w:ilvl="1" w:tplc="00000066">
      <w:start w:val="1"/>
      <w:numFmt w:val="lowerLetter"/>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2"/>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00000004"/>
    <w:lvl w:ilvl="0" w:tplc="0000012D">
      <w:start w:val="3"/>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00000005"/>
    <w:lvl w:ilvl="0" w:tplc="00000191">
      <w:start w:val="4"/>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00000006"/>
    <w:lvl w:ilvl="0" w:tplc="000001F5">
      <w:start w:val="5"/>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00000007"/>
    <w:lvl w:ilvl="0" w:tplc="00000259">
      <w:start w:val="6"/>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08"/>
    <w:multiLevelType w:val="hybridMultilevel"/>
    <w:tmpl w:val="00000008"/>
    <w:lvl w:ilvl="0" w:tplc="000002BD">
      <w:start w:val="1"/>
      <w:numFmt w:val="upperLetter"/>
      <w:lvlText w:val="%1"/>
      <w:lvlJc w:val="left"/>
      <w:pPr>
        <w:ind w:left="25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0009"/>
    <w:multiLevelType w:val="hybridMultilevel"/>
    <w:tmpl w:val="00000009"/>
    <w:lvl w:ilvl="0" w:tplc="00000321">
      <w:start w:val="2"/>
      <w:numFmt w:val="upp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000A"/>
    <w:multiLevelType w:val="hybridMultilevel"/>
    <w:tmpl w:val="0000000A"/>
    <w:lvl w:ilvl="0" w:tplc="0000038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000B"/>
    <w:multiLevelType w:val="hybridMultilevel"/>
    <w:tmpl w:val="0000000B"/>
    <w:lvl w:ilvl="0" w:tplc="000003E9">
      <w:start w:val="2"/>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000C"/>
    <w:multiLevelType w:val="hybridMultilevel"/>
    <w:tmpl w:val="0000000C"/>
    <w:lvl w:ilvl="0" w:tplc="0000044D">
      <w:start w:val="3"/>
      <w:numFmt w:val="upp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000D"/>
    <w:multiLevelType w:val="hybridMultilevel"/>
    <w:tmpl w:val="0000000D"/>
    <w:lvl w:ilvl="0" w:tplc="000004B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000E"/>
    <w:multiLevelType w:val="hybridMultilevel"/>
    <w:tmpl w:val="0000000E"/>
    <w:lvl w:ilvl="0" w:tplc="00000515">
      <w:start w:val="2"/>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000F"/>
    <w:multiLevelType w:val="hybridMultilevel"/>
    <w:tmpl w:val="0000000F"/>
    <w:lvl w:ilvl="0" w:tplc="00000579">
      <w:start w:val="3"/>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9E65E0E"/>
    <w:multiLevelType w:val="multilevel"/>
    <w:tmpl w:val="131EBB2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47C1F9C"/>
    <w:multiLevelType w:val="hybridMultilevel"/>
    <w:tmpl w:val="B27819B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9255A14"/>
    <w:multiLevelType w:val="hybridMultilevel"/>
    <w:tmpl w:val="0666C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A34633F"/>
    <w:multiLevelType w:val="hybridMultilevel"/>
    <w:tmpl w:val="4F0251A6"/>
    <w:lvl w:ilvl="0" w:tplc="1D5CC1B8">
      <w:start w:val="9"/>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B39078F"/>
    <w:multiLevelType w:val="hybridMultilevel"/>
    <w:tmpl w:val="56C6740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20424B64"/>
    <w:multiLevelType w:val="hybridMultilevel"/>
    <w:tmpl w:val="E39EEA54"/>
    <w:lvl w:ilvl="0" w:tplc="29C6E2E8">
      <w:start w:val="2"/>
      <w:numFmt w:val="upperLetter"/>
      <w:lvlText w:val="%1."/>
      <w:lvlJc w:val="left"/>
      <w:pPr>
        <w:tabs>
          <w:tab w:val="num" w:pos="720"/>
        </w:tabs>
        <w:ind w:left="720" w:hanging="360"/>
      </w:pPr>
    </w:lvl>
    <w:lvl w:ilvl="1" w:tplc="8D06CC00" w:tentative="1">
      <w:start w:val="1"/>
      <w:numFmt w:val="decimal"/>
      <w:lvlText w:val="%2."/>
      <w:lvlJc w:val="left"/>
      <w:pPr>
        <w:tabs>
          <w:tab w:val="num" w:pos="1440"/>
        </w:tabs>
        <w:ind w:left="1440" w:hanging="360"/>
      </w:pPr>
    </w:lvl>
    <w:lvl w:ilvl="2" w:tplc="D834BBD4" w:tentative="1">
      <w:start w:val="1"/>
      <w:numFmt w:val="decimal"/>
      <w:lvlText w:val="%3."/>
      <w:lvlJc w:val="left"/>
      <w:pPr>
        <w:tabs>
          <w:tab w:val="num" w:pos="2160"/>
        </w:tabs>
        <w:ind w:left="2160" w:hanging="360"/>
      </w:pPr>
    </w:lvl>
    <w:lvl w:ilvl="3" w:tplc="5F141F54" w:tentative="1">
      <w:start w:val="1"/>
      <w:numFmt w:val="decimal"/>
      <w:lvlText w:val="%4."/>
      <w:lvlJc w:val="left"/>
      <w:pPr>
        <w:tabs>
          <w:tab w:val="num" w:pos="2880"/>
        </w:tabs>
        <w:ind w:left="2880" w:hanging="360"/>
      </w:pPr>
    </w:lvl>
    <w:lvl w:ilvl="4" w:tplc="1CB83262" w:tentative="1">
      <w:start w:val="1"/>
      <w:numFmt w:val="decimal"/>
      <w:lvlText w:val="%5."/>
      <w:lvlJc w:val="left"/>
      <w:pPr>
        <w:tabs>
          <w:tab w:val="num" w:pos="3600"/>
        </w:tabs>
        <w:ind w:left="3600" w:hanging="360"/>
      </w:pPr>
    </w:lvl>
    <w:lvl w:ilvl="5" w:tplc="21DA32DE" w:tentative="1">
      <w:start w:val="1"/>
      <w:numFmt w:val="decimal"/>
      <w:lvlText w:val="%6."/>
      <w:lvlJc w:val="left"/>
      <w:pPr>
        <w:tabs>
          <w:tab w:val="num" w:pos="4320"/>
        </w:tabs>
        <w:ind w:left="4320" w:hanging="360"/>
      </w:pPr>
    </w:lvl>
    <w:lvl w:ilvl="6" w:tplc="C90C8F66" w:tentative="1">
      <w:start w:val="1"/>
      <w:numFmt w:val="decimal"/>
      <w:lvlText w:val="%7."/>
      <w:lvlJc w:val="left"/>
      <w:pPr>
        <w:tabs>
          <w:tab w:val="num" w:pos="5040"/>
        </w:tabs>
        <w:ind w:left="5040" w:hanging="360"/>
      </w:pPr>
    </w:lvl>
    <w:lvl w:ilvl="7" w:tplc="9EB28F24" w:tentative="1">
      <w:start w:val="1"/>
      <w:numFmt w:val="decimal"/>
      <w:lvlText w:val="%8."/>
      <w:lvlJc w:val="left"/>
      <w:pPr>
        <w:tabs>
          <w:tab w:val="num" w:pos="5760"/>
        </w:tabs>
        <w:ind w:left="5760" w:hanging="360"/>
      </w:pPr>
    </w:lvl>
    <w:lvl w:ilvl="8" w:tplc="D1B6EBD8" w:tentative="1">
      <w:start w:val="1"/>
      <w:numFmt w:val="decimal"/>
      <w:lvlText w:val="%9."/>
      <w:lvlJc w:val="left"/>
      <w:pPr>
        <w:tabs>
          <w:tab w:val="num" w:pos="6480"/>
        </w:tabs>
        <w:ind w:left="6480" w:hanging="360"/>
      </w:pPr>
    </w:lvl>
  </w:abstractNum>
  <w:abstractNum w:abstractNumId="21" w15:restartNumberingAfterBreak="0">
    <w:nsid w:val="23CE3CE5"/>
    <w:multiLevelType w:val="multilevel"/>
    <w:tmpl w:val="DF541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5ED7645"/>
    <w:multiLevelType w:val="hybridMultilevel"/>
    <w:tmpl w:val="20A849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7DB0E62"/>
    <w:multiLevelType w:val="hybridMultilevel"/>
    <w:tmpl w:val="F2C87A3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85C4E99"/>
    <w:multiLevelType w:val="hybridMultilevel"/>
    <w:tmpl w:val="1B669B06"/>
    <w:lvl w:ilvl="0" w:tplc="9A8A3E52">
      <w:start w:val="2"/>
      <w:numFmt w:val="upperRoman"/>
      <w:lvlText w:val="%1."/>
      <w:lvlJc w:val="right"/>
      <w:pPr>
        <w:tabs>
          <w:tab w:val="num" w:pos="720"/>
        </w:tabs>
        <w:ind w:left="720" w:hanging="360"/>
      </w:pPr>
    </w:lvl>
    <w:lvl w:ilvl="1" w:tplc="3D901D98" w:tentative="1">
      <w:start w:val="1"/>
      <w:numFmt w:val="decimal"/>
      <w:lvlText w:val="%2."/>
      <w:lvlJc w:val="left"/>
      <w:pPr>
        <w:tabs>
          <w:tab w:val="num" w:pos="1440"/>
        </w:tabs>
        <w:ind w:left="1440" w:hanging="360"/>
      </w:pPr>
    </w:lvl>
    <w:lvl w:ilvl="2" w:tplc="D0D40AB2" w:tentative="1">
      <w:start w:val="1"/>
      <w:numFmt w:val="decimal"/>
      <w:lvlText w:val="%3."/>
      <w:lvlJc w:val="left"/>
      <w:pPr>
        <w:tabs>
          <w:tab w:val="num" w:pos="2160"/>
        </w:tabs>
        <w:ind w:left="2160" w:hanging="360"/>
      </w:pPr>
    </w:lvl>
    <w:lvl w:ilvl="3" w:tplc="A5682FF4" w:tentative="1">
      <w:start w:val="1"/>
      <w:numFmt w:val="decimal"/>
      <w:lvlText w:val="%4."/>
      <w:lvlJc w:val="left"/>
      <w:pPr>
        <w:tabs>
          <w:tab w:val="num" w:pos="2880"/>
        </w:tabs>
        <w:ind w:left="2880" w:hanging="360"/>
      </w:pPr>
    </w:lvl>
    <w:lvl w:ilvl="4" w:tplc="2B8273E2" w:tentative="1">
      <w:start w:val="1"/>
      <w:numFmt w:val="decimal"/>
      <w:lvlText w:val="%5."/>
      <w:lvlJc w:val="left"/>
      <w:pPr>
        <w:tabs>
          <w:tab w:val="num" w:pos="3600"/>
        </w:tabs>
        <w:ind w:left="3600" w:hanging="360"/>
      </w:pPr>
    </w:lvl>
    <w:lvl w:ilvl="5" w:tplc="0518B620" w:tentative="1">
      <w:start w:val="1"/>
      <w:numFmt w:val="decimal"/>
      <w:lvlText w:val="%6."/>
      <w:lvlJc w:val="left"/>
      <w:pPr>
        <w:tabs>
          <w:tab w:val="num" w:pos="4320"/>
        </w:tabs>
        <w:ind w:left="4320" w:hanging="360"/>
      </w:pPr>
    </w:lvl>
    <w:lvl w:ilvl="6" w:tplc="7220D878" w:tentative="1">
      <w:start w:val="1"/>
      <w:numFmt w:val="decimal"/>
      <w:lvlText w:val="%7."/>
      <w:lvlJc w:val="left"/>
      <w:pPr>
        <w:tabs>
          <w:tab w:val="num" w:pos="5040"/>
        </w:tabs>
        <w:ind w:left="5040" w:hanging="360"/>
      </w:pPr>
    </w:lvl>
    <w:lvl w:ilvl="7" w:tplc="2AE022A4" w:tentative="1">
      <w:start w:val="1"/>
      <w:numFmt w:val="decimal"/>
      <w:lvlText w:val="%8."/>
      <w:lvlJc w:val="left"/>
      <w:pPr>
        <w:tabs>
          <w:tab w:val="num" w:pos="5760"/>
        </w:tabs>
        <w:ind w:left="5760" w:hanging="360"/>
      </w:pPr>
    </w:lvl>
    <w:lvl w:ilvl="8" w:tplc="773CAC72" w:tentative="1">
      <w:start w:val="1"/>
      <w:numFmt w:val="decimal"/>
      <w:lvlText w:val="%9."/>
      <w:lvlJc w:val="left"/>
      <w:pPr>
        <w:tabs>
          <w:tab w:val="num" w:pos="6480"/>
        </w:tabs>
        <w:ind w:left="6480" w:hanging="360"/>
      </w:pPr>
    </w:lvl>
  </w:abstractNum>
  <w:abstractNum w:abstractNumId="25" w15:restartNumberingAfterBreak="0">
    <w:nsid w:val="39DF6995"/>
    <w:multiLevelType w:val="multilevel"/>
    <w:tmpl w:val="2822FED0"/>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B6010E2"/>
    <w:multiLevelType w:val="multilevel"/>
    <w:tmpl w:val="C4F8EF3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EF50ECB"/>
    <w:multiLevelType w:val="multilevel"/>
    <w:tmpl w:val="56F6912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2847ECC"/>
    <w:multiLevelType w:val="multilevel"/>
    <w:tmpl w:val="32DA2C5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D5D2EB1"/>
    <w:multiLevelType w:val="hybridMultilevel"/>
    <w:tmpl w:val="14CC19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B1212DC"/>
    <w:multiLevelType w:val="multilevel"/>
    <w:tmpl w:val="8C5A025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24B14B7"/>
    <w:multiLevelType w:val="multilevel"/>
    <w:tmpl w:val="C5A61FD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27D2429"/>
    <w:multiLevelType w:val="multilevel"/>
    <w:tmpl w:val="CA1C10D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3B40732"/>
    <w:multiLevelType w:val="hybridMultilevel"/>
    <w:tmpl w:val="80444C2E"/>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31"/>
    <w:lvlOverride w:ilvl="0">
      <w:lvl w:ilvl="0">
        <w:numFmt w:val="upperLetter"/>
        <w:lvlText w:val="%1."/>
        <w:lvlJc w:val="left"/>
      </w:lvl>
    </w:lvlOverride>
  </w:num>
  <w:num w:numId="17">
    <w:abstractNumId w:val="27"/>
    <w:lvlOverride w:ilvl="0">
      <w:lvl w:ilvl="0">
        <w:numFmt w:val="upperRoman"/>
        <w:lvlText w:val="%1."/>
        <w:lvlJc w:val="right"/>
      </w:lvl>
    </w:lvlOverride>
  </w:num>
  <w:num w:numId="18">
    <w:abstractNumId w:val="20"/>
  </w:num>
  <w:num w:numId="19">
    <w:abstractNumId w:val="25"/>
    <w:lvlOverride w:ilvl="0">
      <w:lvl w:ilvl="0">
        <w:numFmt w:val="upperRoman"/>
        <w:lvlText w:val="%1."/>
        <w:lvlJc w:val="right"/>
      </w:lvl>
    </w:lvlOverride>
  </w:num>
  <w:num w:numId="20">
    <w:abstractNumId w:val="24"/>
  </w:num>
  <w:num w:numId="21">
    <w:abstractNumId w:val="21"/>
  </w:num>
  <w:num w:numId="22">
    <w:abstractNumId w:val="28"/>
  </w:num>
  <w:num w:numId="23">
    <w:abstractNumId w:val="28"/>
    <w:lvlOverride w:ilvl="1">
      <w:lvl w:ilvl="1">
        <w:numFmt w:val="lowerLetter"/>
        <w:lvlText w:val="%2."/>
        <w:lvlJc w:val="left"/>
      </w:lvl>
    </w:lvlOverride>
  </w:num>
  <w:num w:numId="24">
    <w:abstractNumId w:val="26"/>
    <w:lvlOverride w:ilvl="0">
      <w:lvl w:ilvl="0">
        <w:numFmt w:val="decimal"/>
        <w:lvlText w:val="%1."/>
        <w:lvlJc w:val="left"/>
      </w:lvl>
    </w:lvlOverride>
  </w:num>
  <w:num w:numId="25">
    <w:abstractNumId w:val="30"/>
    <w:lvlOverride w:ilvl="0">
      <w:lvl w:ilvl="0">
        <w:numFmt w:val="decimal"/>
        <w:lvlText w:val="%1."/>
        <w:lvlJc w:val="left"/>
      </w:lvl>
    </w:lvlOverride>
  </w:num>
  <w:num w:numId="26">
    <w:abstractNumId w:val="15"/>
    <w:lvlOverride w:ilvl="0">
      <w:lvl w:ilvl="0">
        <w:numFmt w:val="decimal"/>
        <w:lvlText w:val="%1."/>
        <w:lvlJc w:val="left"/>
      </w:lvl>
    </w:lvlOverride>
  </w:num>
  <w:num w:numId="27">
    <w:abstractNumId w:val="32"/>
    <w:lvlOverride w:ilvl="0">
      <w:lvl w:ilvl="0">
        <w:numFmt w:val="decimal"/>
        <w:lvlText w:val="%1."/>
        <w:lvlJc w:val="left"/>
      </w:lvl>
    </w:lvlOverride>
  </w:num>
  <w:num w:numId="28">
    <w:abstractNumId w:val="18"/>
  </w:num>
  <w:num w:numId="29">
    <w:abstractNumId w:val="33"/>
  </w:num>
  <w:num w:numId="30">
    <w:abstractNumId w:val="22"/>
  </w:num>
  <w:num w:numId="31">
    <w:abstractNumId w:val="23"/>
  </w:num>
  <w:num w:numId="32">
    <w:abstractNumId w:val="29"/>
  </w:num>
  <w:num w:numId="33">
    <w:abstractNumId w:val="16"/>
  </w:num>
  <w:num w:numId="34">
    <w:abstractNumId w:val="17"/>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35D7"/>
    <w:rsid w:val="00015959"/>
    <w:rsid w:val="0002081D"/>
    <w:rsid w:val="00073E22"/>
    <w:rsid w:val="000C4113"/>
    <w:rsid w:val="000F7076"/>
    <w:rsid w:val="001C6505"/>
    <w:rsid w:val="001D422F"/>
    <w:rsid w:val="001F6200"/>
    <w:rsid w:val="002339C1"/>
    <w:rsid w:val="002A2FF7"/>
    <w:rsid w:val="002C0E62"/>
    <w:rsid w:val="0033284F"/>
    <w:rsid w:val="00367447"/>
    <w:rsid w:val="003A3570"/>
    <w:rsid w:val="003F1026"/>
    <w:rsid w:val="00516C66"/>
    <w:rsid w:val="00516E42"/>
    <w:rsid w:val="005F5632"/>
    <w:rsid w:val="00607961"/>
    <w:rsid w:val="00737098"/>
    <w:rsid w:val="007624B9"/>
    <w:rsid w:val="007B2C80"/>
    <w:rsid w:val="007B2FB3"/>
    <w:rsid w:val="007E4D33"/>
    <w:rsid w:val="00814D11"/>
    <w:rsid w:val="00853286"/>
    <w:rsid w:val="00855A55"/>
    <w:rsid w:val="008C49E0"/>
    <w:rsid w:val="008D30D8"/>
    <w:rsid w:val="008D5EEC"/>
    <w:rsid w:val="009235D7"/>
    <w:rsid w:val="009F5DDD"/>
    <w:rsid w:val="00A44B97"/>
    <w:rsid w:val="00AC0752"/>
    <w:rsid w:val="00AD5091"/>
    <w:rsid w:val="00AD6124"/>
    <w:rsid w:val="00B53417"/>
    <w:rsid w:val="00B66299"/>
    <w:rsid w:val="00B931D6"/>
    <w:rsid w:val="00BC751B"/>
    <w:rsid w:val="00C0285E"/>
    <w:rsid w:val="00C16504"/>
    <w:rsid w:val="00C20A54"/>
    <w:rsid w:val="00C33367"/>
    <w:rsid w:val="00C903E9"/>
    <w:rsid w:val="00C946F5"/>
    <w:rsid w:val="00C96F01"/>
    <w:rsid w:val="00CC56F1"/>
    <w:rsid w:val="00D01AC3"/>
    <w:rsid w:val="00D02A8E"/>
    <w:rsid w:val="00D04A99"/>
    <w:rsid w:val="00D10F2D"/>
    <w:rsid w:val="00D72E7B"/>
    <w:rsid w:val="00DE5D27"/>
    <w:rsid w:val="00DF355B"/>
    <w:rsid w:val="00E927CE"/>
    <w:rsid w:val="00EF3B8D"/>
    <w:rsid w:val="00F3726B"/>
    <w:rsid w:val="00F472C1"/>
    <w:rsid w:val="00F524C5"/>
    <w:rsid w:val="00FC5A9C"/>
    <w:rsid w:val="00FD0469"/>
    <w:rsid w:val="00FD6331"/>
    <w:rsid w:val="00FF776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896C9C6"/>
  <w14:defaultImageDpi w14:val="300"/>
  <w15:docId w15:val="{BBE54270-7903-7C4D-A5F1-35D40C41E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6505"/>
    <w:pPr>
      <w:ind w:left="720"/>
      <w:contextualSpacing/>
    </w:pPr>
  </w:style>
  <w:style w:type="table" w:styleId="TableGrid">
    <w:name w:val="Table Grid"/>
    <w:basedOn w:val="TableNormal"/>
    <w:uiPriority w:val="59"/>
    <w:rsid w:val="00F524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C751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C751B"/>
    <w:rPr>
      <w:rFonts w:ascii="Lucida Grande" w:hAnsi="Lucida Grande" w:cs="Lucida Grande"/>
      <w:sz w:val="18"/>
      <w:szCs w:val="18"/>
    </w:rPr>
  </w:style>
  <w:style w:type="paragraph" w:styleId="Header">
    <w:name w:val="header"/>
    <w:basedOn w:val="Normal"/>
    <w:link w:val="HeaderChar"/>
    <w:uiPriority w:val="99"/>
    <w:unhideWhenUsed/>
    <w:rsid w:val="00C96F01"/>
    <w:pPr>
      <w:tabs>
        <w:tab w:val="center" w:pos="4320"/>
        <w:tab w:val="right" w:pos="8640"/>
      </w:tabs>
    </w:pPr>
  </w:style>
  <w:style w:type="character" w:customStyle="1" w:styleId="HeaderChar">
    <w:name w:val="Header Char"/>
    <w:basedOn w:val="DefaultParagraphFont"/>
    <w:link w:val="Header"/>
    <w:uiPriority w:val="99"/>
    <w:rsid w:val="00C96F01"/>
  </w:style>
  <w:style w:type="paragraph" w:styleId="Footer">
    <w:name w:val="footer"/>
    <w:basedOn w:val="Normal"/>
    <w:link w:val="FooterChar"/>
    <w:uiPriority w:val="99"/>
    <w:unhideWhenUsed/>
    <w:rsid w:val="00C96F01"/>
    <w:pPr>
      <w:tabs>
        <w:tab w:val="center" w:pos="4320"/>
        <w:tab w:val="right" w:pos="8640"/>
      </w:tabs>
    </w:pPr>
  </w:style>
  <w:style w:type="character" w:customStyle="1" w:styleId="FooterChar">
    <w:name w:val="Footer Char"/>
    <w:basedOn w:val="DefaultParagraphFont"/>
    <w:link w:val="Footer"/>
    <w:uiPriority w:val="99"/>
    <w:rsid w:val="00C96F01"/>
  </w:style>
  <w:style w:type="character" w:styleId="Hyperlink">
    <w:name w:val="Hyperlink"/>
    <w:basedOn w:val="DefaultParagraphFont"/>
    <w:uiPriority w:val="99"/>
    <w:unhideWhenUsed/>
    <w:rsid w:val="00CC56F1"/>
    <w:rPr>
      <w:color w:val="0000FF" w:themeColor="hyperlink"/>
      <w:u w:val="single"/>
    </w:rPr>
  </w:style>
  <w:style w:type="character" w:styleId="PlaceholderText">
    <w:name w:val="Placeholder Text"/>
    <w:basedOn w:val="DefaultParagraphFont"/>
    <w:uiPriority w:val="99"/>
    <w:semiHidden/>
    <w:rsid w:val="00B66299"/>
    <w:rPr>
      <w:color w:val="808080"/>
    </w:rPr>
  </w:style>
  <w:style w:type="paragraph" w:styleId="NormalWeb">
    <w:name w:val="Normal (Web)"/>
    <w:basedOn w:val="Normal"/>
    <w:uiPriority w:val="99"/>
    <w:semiHidden/>
    <w:unhideWhenUsed/>
    <w:rsid w:val="00DF355B"/>
    <w:pPr>
      <w:spacing w:before="100" w:beforeAutospacing="1" w:after="100" w:afterAutospacing="1"/>
    </w:pPr>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263491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lindstr@chaminade.edu"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onhp.chaminade.edu/marianist-characteristics-and-native-hawaiian-values/" TargetMode="External"/><Relationship Id="rId4" Type="http://schemas.openxmlformats.org/officeDocument/2006/relationships/webSettings" Target="webSettings.xml"/><Relationship Id="rId9" Type="http://schemas.openxmlformats.org/officeDocument/2006/relationships/hyperlink" Target="https://www.chaminade.edu/sites/default/files/document/2016/2016-2017_undergraduate_catalo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7</Pages>
  <Words>1961</Words>
  <Characters>11180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Rose Washburn-Repollo</dc:creator>
  <cp:keywords/>
  <dc:description/>
  <cp:lastModifiedBy>Microsoft Office User</cp:lastModifiedBy>
  <cp:revision>4</cp:revision>
  <cp:lastPrinted>2016-08-21T07:14:00Z</cp:lastPrinted>
  <dcterms:created xsi:type="dcterms:W3CDTF">2019-10-01T22:33:00Z</dcterms:created>
  <dcterms:modified xsi:type="dcterms:W3CDTF">2019-10-01T23:40:00Z</dcterms:modified>
</cp:coreProperties>
</file>