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5B61D9" w14:textId="77777777" w:rsidR="00305E52" w:rsidRPr="00436084" w:rsidRDefault="00305E52" w:rsidP="00F3371F">
      <w:pPr>
        <w:pStyle w:val="NoSpacing"/>
        <w:jc w:val="center"/>
        <w:rPr>
          <w:rFonts w:ascii="Times New Roman" w:hAnsi="Times New Roman" w:cs="Times New Roman"/>
          <w:b/>
        </w:rPr>
      </w:pPr>
      <w:r w:rsidRPr="00436084">
        <w:rPr>
          <w:rFonts w:ascii="Times New Roman" w:hAnsi="Times New Roman" w:cs="Times New Roman"/>
          <w:b/>
        </w:rPr>
        <w:t>Chaminade University</w:t>
      </w:r>
    </w:p>
    <w:p w14:paraId="02C595E8" w14:textId="5C11A3E9" w:rsidR="00305E52" w:rsidRPr="00436084" w:rsidRDefault="00305E52" w:rsidP="00F3371F">
      <w:pPr>
        <w:pStyle w:val="NoSpacing"/>
        <w:jc w:val="center"/>
        <w:rPr>
          <w:rFonts w:ascii="Times New Roman" w:hAnsi="Times New Roman" w:cs="Times New Roman"/>
          <w:b/>
        </w:rPr>
      </w:pPr>
      <w:r w:rsidRPr="00436084">
        <w:rPr>
          <w:rFonts w:ascii="Times New Roman" w:hAnsi="Times New Roman" w:cs="Times New Roman"/>
          <w:b/>
        </w:rPr>
        <w:t>Pacific Islands in the Modern Era: HI-453-</w:t>
      </w:r>
      <w:r w:rsidR="00436084">
        <w:rPr>
          <w:rFonts w:ascii="Times New Roman" w:hAnsi="Times New Roman" w:cs="Times New Roman"/>
          <w:b/>
        </w:rPr>
        <w:t>9</w:t>
      </w:r>
      <w:r w:rsidRPr="00436084">
        <w:rPr>
          <w:rFonts w:ascii="Times New Roman" w:hAnsi="Times New Roman" w:cs="Times New Roman"/>
          <w:b/>
        </w:rPr>
        <w:t>01</w:t>
      </w:r>
    </w:p>
    <w:p w14:paraId="7114911D" w14:textId="77777777" w:rsidR="00305E52" w:rsidRPr="00B2745F" w:rsidRDefault="00305E52" w:rsidP="00F3371F">
      <w:pPr>
        <w:pStyle w:val="NoSpacing"/>
        <w:rPr>
          <w:rFonts w:ascii="Times New Roman" w:hAnsi="Times New Roman" w:cs="Times New Roman"/>
        </w:rPr>
      </w:pPr>
      <w:r w:rsidRPr="00B2745F">
        <w:rPr>
          <w:rFonts w:ascii="Times New Roman" w:hAnsi="Times New Roman" w:cs="Times New Roman"/>
        </w:rPr>
        <w:t xml:space="preserve">Suzanne Acord, PhD </w:t>
      </w:r>
      <w:r w:rsidRPr="00B2745F">
        <w:rPr>
          <w:rFonts w:ascii="Times New Roman" w:hAnsi="Times New Roman" w:cs="Times New Roman"/>
        </w:rPr>
        <w:tab/>
      </w:r>
      <w:r w:rsidRPr="00B2745F">
        <w:rPr>
          <w:rFonts w:ascii="Times New Roman" w:hAnsi="Times New Roman" w:cs="Times New Roman"/>
        </w:rPr>
        <w:tab/>
      </w:r>
      <w:r w:rsidRPr="00B2745F">
        <w:rPr>
          <w:rFonts w:ascii="Times New Roman" w:hAnsi="Times New Roman" w:cs="Times New Roman"/>
        </w:rPr>
        <w:tab/>
      </w:r>
      <w:r w:rsidRPr="00B2745F">
        <w:rPr>
          <w:rFonts w:ascii="Times New Roman" w:hAnsi="Times New Roman" w:cs="Times New Roman"/>
        </w:rPr>
        <w:tab/>
      </w:r>
      <w:r w:rsidRPr="00B2745F">
        <w:rPr>
          <w:rFonts w:ascii="Times New Roman" w:hAnsi="Times New Roman" w:cs="Times New Roman"/>
        </w:rPr>
        <w:tab/>
      </w:r>
      <w:r w:rsidR="00F3371F" w:rsidRPr="00B2745F">
        <w:rPr>
          <w:rFonts w:ascii="Times New Roman" w:hAnsi="Times New Roman" w:cs="Times New Roman"/>
        </w:rPr>
        <w:tab/>
      </w:r>
      <w:r w:rsidRPr="00B2745F">
        <w:rPr>
          <w:rFonts w:ascii="Times New Roman" w:hAnsi="Times New Roman" w:cs="Times New Roman"/>
        </w:rPr>
        <w:t xml:space="preserve">Phone: 808-783-6034 </w:t>
      </w:r>
    </w:p>
    <w:p w14:paraId="3D0FE958" w14:textId="77777777" w:rsidR="00305E52" w:rsidRPr="00B2745F" w:rsidRDefault="00305E52" w:rsidP="00F3371F">
      <w:pPr>
        <w:pStyle w:val="NoSpacing"/>
        <w:rPr>
          <w:rFonts w:ascii="Times New Roman" w:hAnsi="Times New Roman" w:cs="Times New Roman"/>
        </w:rPr>
      </w:pPr>
      <w:r w:rsidRPr="00B2745F">
        <w:rPr>
          <w:rFonts w:ascii="Times New Roman" w:hAnsi="Times New Roman" w:cs="Times New Roman"/>
        </w:rPr>
        <w:t>Email: suzanne.acord@adjunct.chaminade.edu </w:t>
      </w:r>
    </w:p>
    <w:p w14:paraId="26779D6D" w14:textId="77777777" w:rsidR="00F3371F" w:rsidRPr="00B2745F" w:rsidRDefault="00F3371F" w:rsidP="00F3371F">
      <w:pPr>
        <w:pStyle w:val="NoSpacing"/>
        <w:rPr>
          <w:rFonts w:ascii="Times New Roman" w:hAnsi="Times New Roman" w:cs="Times New Roman"/>
        </w:rPr>
      </w:pPr>
    </w:p>
    <w:p w14:paraId="55DF2AE0" w14:textId="77777777" w:rsidR="00305E52" w:rsidRPr="00B2745F" w:rsidRDefault="00305E52" w:rsidP="00305E52">
      <w:pPr>
        <w:widowControl w:val="0"/>
        <w:autoSpaceDE w:val="0"/>
        <w:autoSpaceDN w:val="0"/>
        <w:adjustRightInd w:val="0"/>
        <w:spacing w:after="240"/>
        <w:rPr>
          <w:rFonts w:ascii="Times New Roman" w:hAnsi="Times New Roman" w:cs="Times New Roman"/>
        </w:rPr>
      </w:pPr>
      <w:r w:rsidRPr="00B2745F">
        <w:rPr>
          <w:rFonts w:ascii="Times New Roman" w:hAnsi="Times New Roman" w:cs="Times New Roman"/>
          <w:b/>
          <w:bCs/>
        </w:rPr>
        <w:t xml:space="preserve">Course description and objectives: </w:t>
      </w:r>
      <w:r w:rsidRPr="00B2745F">
        <w:rPr>
          <w:rFonts w:ascii="Times New Roman" w:hAnsi="Times New Roman" w:cs="Times New Roman"/>
        </w:rPr>
        <w:t>This course will allow students to explore the contemporary Pacific. Students will hone their ability to analyze and explain historical patterns throughout the Pacific. Students will examine past and current political, economic, and social challenges facing the Pacific and will celebrate the many successes of the Pacific Islands.</w:t>
      </w:r>
    </w:p>
    <w:p w14:paraId="6D7CA9C4" w14:textId="77777777" w:rsidR="00305E52" w:rsidRPr="00B2745F" w:rsidRDefault="00305E52" w:rsidP="00305E52">
      <w:pPr>
        <w:widowControl w:val="0"/>
        <w:autoSpaceDE w:val="0"/>
        <w:autoSpaceDN w:val="0"/>
        <w:adjustRightInd w:val="0"/>
        <w:spacing w:after="240"/>
        <w:rPr>
          <w:rFonts w:ascii="Times New Roman" w:hAnsi="Times New Roman" w:cs="Times New Roman"/>
        </w:rPr>
      </w:pPr>
      <w:r w:rsidRPr="00B2745F">
        <w:rPr>
          <w:rFonts w:ascii="Times New Roman" w:hAnsi="Times New Roman" w:cs="Times New Roman"/>
          <w:b/>
          <w:bCs/>
        </w:rPr>
        <w:t>Textbook</w:t>
      </w:r>
      <w:r w:rsidRPr="00B2745F">
        <w:rPr>
          <w:rFonts w:ascii="Times New Roman" w:hAnsi="Times New Roman" w:cs="Times New Roman"/>
        </w:rPr>
        <w:t>: In lieu of a textbook, students will be required to pay for their entry fees to a variety of historical and cultural events.</w:t>
      </w:r>
    </w:p>
    <w:p w14:paraId="6289AE99" w14:textId="77777777" w:rsidR="00305E52" w:rsidRPr="00B2745F" w:rsidRDefault="00305E52" w:rsidP="00F3371F">
      <w:pPr>
        <w:pStyle w:val="NoSpacing"/>
        <w:rPr>
          <w:rFonts w:ascii="Times New Roman" w:hAnsi="Times New Roman" w:cs="Times New Roman"/>
          <w:b/>
        </w:rPr>
      </w:pPr>
      <w:r w:rsidRPr="00B2745F">
        <w:rPr>
          <w:rFonts w:ascii="Times New Roman" w:hAnsi="Times New Roman" w:cs="Times New Roman"/>
          <w:b/>
        </w:rPr>
        <w:t>Grading scale:</w:t>
      </w:r>
    </w:p>
    <w:p w14:paraId="56FC2116" w14:textId="77777777" w:rsidR="00305E52" w:rsidRPr="00B2745F" w:rsidRDefault="00305E52" w:rsidP="00F3371F">
      <w:pPr>
        <w:pStyle w:val="NoSpacing"/>
        <w:rPr>
          <w:rFonts w:ascii="Times New Roman" w:hAnsi="Times New Roman" w:cs="Times New Roman"/>
        </w:rPr>
      </w:pPr>
      <w:r w:rsidRPr="00B2745F">
        <w:rPr>
          <w:rFonts w:ascii="Times New Roman" w:hAnsi="Times New Roman" w:cs="Times New Roman"/>
        </w:rPr>
        <w:t xml:space="preserve">100%-90%=A </w:t>
      </w:r>
      <w:r w:rsidR="00F3371F" w:rsidRPr="00B2745F">
        <w:rPr>
          <w:rFonts w:ascii="Times New Roman" w:hAnsi="Times New Roman" w:cs="Times New Roman"/>
        </w:rPr>
        <w:t xml:space="preserve">      </w:t>
      </w:r>
      <w:r w:rsidRPr="00B2745F">
        <w:rPr>
          <w:rFonts w:ascii="Times New Roman" w:hAnsi="Times New Roman" w:cs="Times New Roman"/>
        </w:rPr>
        <w:t xml:space="preserve">89%-80%=B </w:t>
      </w:r>
      <w:r w:rsidR="00F3371F" w:rsidRPr="00B2745F">
        <w:rPr>
          <w:rFonts w:ascii="Times New Roman" w:hAnsi="Times New Roman" w:cs="Times New Roman"/>
        </w:rPr>
        <w:tab/>
      </w:r>
      <w:r w:rsidRPr="00B2745F">
        <w:rPr>
          <w:rFonts w:ascii="Times New Roman" w:hAnsi="Times New Roman" w:cs="Times New Roman"/>
        </w:rPr>
        <w:t xml:space="preserve">79%-70%=C </w:t>
      </w:r>
      <w:r w:rsidR="00F3371F" w:rsidRPr="00B2745F">
        <w:rPr>
          <w:rFonts w:ascii="Times New Roman" w:hAnsi="Times New Roman" w:cs="Times New Roman"/>
        </w:rPr>
        <w:tab/>
        <w:t xml:space="preserve">   </w:t>
      </w:r>
      <w:r w:rsidRPr="00B2745F">
        <w:rPr>
          <w:rFonts w:ascii="Times New Roman" w:hAnsi="Times New Roman" w:cs="Times New Roman"/>
        </w:rPr>
        <w:t xml:space="preserve">69%-60%=D </w:t>
      </w:r>
      <w:r w:rsidR="00F3371F" w:rsidRPr="00B2745F">
        <w:rPr>
          <w:rFonts w:ascii="Times New Roman" w:hAnsi="Times New Roman" w:cs="Times New Roman"/>
        </w:rPr>
        <w:t xml:space="preserve">    </w:t>
      </w:r>
      <w:r w:rsidRPr="00B2745F">
        <w:rPr>
          <w:rFonts w:ascii="Times New Roman" w:hAnsi="Times New Roman" w:cs="Times New Roman"/>
        </w:rPr>
        <w:t>59% and below=F</w:t>
      </w:r>
    </w:p>
    <w:p w14:paraId="218E2C59" w14:textId="77777777" w:rsidR="00F3371F" w:rsidRPr="00B2745F" w:rsidRDefault="00F3371F" w:rsidP="00305E52">
      <w:pPr>
        <w:pStyle w:val="NoSpacing"/>
        <w:rPr>
          <w:rFonts w:ascii="Times New Roman" w:hAnsi="Times New Roman" w:cs="Times New Roman"/>
          <w:b/>
        </w:rPr>
      </w:pPr>
    </w:p>
    <w:p w14:paraId="664826A0" w14:textId="77777777" w:rsidR="00305E52" w:rsidRPr="00B2745F" w:rsidRDefault="00305E52" w:rsidP="00305E52">
      <w:pPr>
        <w:pStyle w:val="NoSpacing"/>
        <w:rPr>
          <w:rFonts w:ascii="Times New Roman" w:hAnsi="Times New Roman" w:cs="Times New Roman"/>
          <w:b/>
        </w:rPr>
      </w:pPr>
      <w:r w:rsidRPr="00B2745F">
        <w:rPr>
          <w:rFonts w:ascii="Times New Roman" w:hAnsi="Times New Roman" w:cs="Times New Roman"/>
          <w:b/>
        </w:rPr>
        <w:t>Class participation and attendance:</w:t>
      </w:r>
    </w:p>
    <w:p w14:paraId="78FEAF39" w14:textId="77777777" w:rsidR="00305E52" w:rsidRPr="00B2745F" w:rsidRDefault="00305E52" w:rsidP="00305E52">
      <w:pPr>
        <w:pStyle w:val="NoSpacing"/>
        <w:rPr>
          <w:rFonts w:ascii="Times New Roman" w:hAnsi="Times New Roman" w:cs="Times New Roman"/>
        </w:rPr>
      </w:pPr>
      <w:r w:rsidRPr="00B2745F">
        <w:rPr>
          <w:rFonts w:ascii="Times New Roman" w:hAnsi="Times New Roman" w:cs="Times New Roman"/>
        </w:rPr>
        <w:t xml:space="preserve">Students are expected to actively participate in class activities and discussions. Students are expected to arrive to place-based experiences on time. </w:t>
      </w:r>
    </w:p>
    <w:p w14:paraId="5D951B83" w14:textId="77777777" w:rsidR="00305E52" w:rsidRPr="00B2745F" w:rsidRDefault="00305E52" w:rsidP="00305E52">
      <w:pPr>
        <w:pStyle w:val="NoSpacing"/>
        <w:rPr>
          <w:rFonts w:ascii="Times New Roman" w:hAnsi="Times New Roman" w:cs="Times New Roman"/>
        </w:rPr>
      </w:pPr>
      <w:r w:rsidRPr="00B2745F">
        <w:rPr>
          <w:rFonts w:ascii="Times New Roman" w:hAnsi="Times New Roman" w:cs="Times New Roman"/>
        </w:rPr>
        <w:t xml:space="preserve">A tardy of more than fifteen minutes will be considered an absence. </w:t>
      </w:r>
    </w:p>
    <w:p w14:paraId="3C4D4988" w14:textId="2BC9FB43" w:rsidR="00305E52" w:rsidRPr="00B2745F" w:rsidRDefault="00305E52" w:rsidP="00F3371F">
      <w:pPr>
        <w:pStyle w:val="NoSpacing"/>
        <w:rPr>
          <w:rFonts w:ascii="Times New Roman" w:hAnsi="Times New Roman" w:cs="Times New Roman"/>
        </w:rPr>
      </w:pPr>
      <w:r w:rsidRPr="00B2745F">
        <w:rPr>
          <w:rFonts w:ascii="Times New Roman" w:hAnsi="Times New Roman" w:cs="Times New Roman"/>
        </w:rPr>
        <w:t xml:space="preserve">Leaving the event early will impact your points. </w:t>
      </w:r>
      <w:r w:rsidR="00436084" w:rsidRPr="00B2745F">
        <w:rPr>
          <w:rFonts w:ascii="Times New Roman" w:hAnsi="Times New Roman" w:cs="Times New Roman"/>
        </w:rPr>
        <w:t xml:space="preserve">Please plan ahead. </w:t>
      </w:r>
    </w:p>
    <w:p w14:paraId="7C0AB12E" w14:textId="77777777" w:rsidR="00F3371F" w:rsidRPr="00B2745F" w:rsidRDefault="00F3371F" w:rsidP="00F3371F">
      <w:pPr>
        <w:pStyle w:val="NoSpacing"/>
        <w:rPr>
          <w:rFonts w:ascii="Times New Roman" w:hAnsi="Times New Roman" w:cs="Times New Roman"/>
        </w:rPr>
      </w:pPr>
    </w:p>
    <w:p w14:paraId="413C3C8E" w14:textId="77777777" w:rsidR="00305E52" w:rsidRPr="00B2745F" w:rsidRDefault="00305E52" w:rsidP="00F3371F">
      <w:pPr>
        <w:pStyle w:val="NoSpacing"/>
        <w:rPr>
          <w:rFonts w:ascii="Times New Roman" w:hAnsi="Times New Roman" w:cs="Times New Roman"/>
          <w:b/>
        </w:rPr>
      </w:pPr>
      <w:r w:rsidRPr="00B2745F">
        <w:rPr>
          <w:rFonts w:ascii="Times New Roman" w:hAnsi="Times New Roman" w:cs="Times New Roman"/>
          <w:b/>
        </w:rPr>
        <w:t>Plagiarism:</w:t>
      </w:r>
    </w:p>
    <w:p w14:paraId="3EEBDD64" w14:textId="77777777" w:rsidR="00305E52" w:rsidRPr="00B2745F" w:rsidRDefault="00305E52" w:rsidP="00F3371F">
      <w:pPr>
        <w:pStyle w:val="NoSpacing"/>
        <w:rPr>
          <w:rFonts w:ascii="Times New Roman" w:hAnsi="Times New Roman" w:cs="Times New Roman"/>
        </w:rPr>
      </w:pPr>
      <w:r w:rsidRPr="00B2745F">
        <w:rPr>
          <w:rFonts w:ascii="Times New Roman" w:hAnsi="Times New Roman" w:cs="Times New Roman"/>
        </w:rPr>
        <w:t>Review school policies regarding plagiarism. All plagiarism incidents will result in a 0 and will be reported to the student’s academic advisor and dean.</w:t>
      </w:r>
    </w:p>
    <w:p w14:paraId="79991BF1" w14:textId="77777777" w:rsidR="00F3371F" w:rsidRPr="00B2745F" w:rsidRDefault="00F3371F" w:rsidP="00F3371F">
      <w:pPr>
        <w:pStyle w:val="NoSpacing"/>
        <w:rPr>
          <w:rFonts w:ascii="Times New Roman" w:hAnsi="Times New Roman" w:cs="Times New Roman"/>
        </w:rPr>
      </w:pPr>
    </w:p>
    <w:p w14:paraId="01D1EBDC" w14:textId="77777777" w:rsidR="00305E52" w:rsidRPr="00B2745F" w:rsidRDefault="00305E52" w:rsidP="00F3371F">
      <w:pPr>
        <w:pStyle w:val="NoSpacing"/>
        <w:rPr>
          <w:rFonts w:ascii="Times New Roman" w:hAnsi="Times New Roman" w:cs="Times New Roman"/>
          <w:b/>
        </w:rPr>
      </w:pPr>
      <w:r w:rsidRPr="00B2745F">
        <w:rPr>
          <w:rFonts w:ascii="Times New Roman" w:hAnsi="Times New Roman" w:cs="Times New Roman"/>
          <w:b/>
        </w:rPr>
        <w:t>Late work:</w:t>
      </w:r>
    </w:p>
    <w:p w14:paraId="6D51FB69" w14:textId="77777777" w:rsidR="00305E52" w:rsidRPr="00B2745F" w:rsidRDefault="00305E52" w:rsidP="00F3371F">
      <w:pPr>
        <w:pStyle w:val="NoSpacing"/>
        <w:rPr>
          <w:rFonts w:ascii="Times New Roman" w:hAnsi="Times New Roman" w:cs="Times New Roman"/>
        </w:rPr>
      </w:pPr>
      <w:r w:rsidRPr="00B2745F">
        <w:rPr>
          <w:rFonts w:ascii="Times New Roman" w:hAnsi="Times New Roman" w:cs="Times New Roman"/>
        </w:rPr>
        <w:t xml:space="preserve">Please complete all assignments on time. Late work will not be accepted. This requires that you be punctual and avoid procrastination. </w:t>
      </w:r>
    </w:p>
    <w:p w14:paraId="7D26D697" w14:textId="77777777" w:rsidR="00F3371F" w:rsidRPr="00B2745F" w:rsidRDefault="00F3371F" w:rsidP="00F3371F">
      <w:pPr>
        <w:pStyle w:val="NoSpacing"/>
        <w:rPr>
          <w:rFonts w:ascii="Times New Roman" w:hAnsi="Times New Roman" w:cs="Times New Roman"/>
        </w:rPr>
      </w:pPr>
    </w:p>
    <w:p w14:paraId="560361E7" w14:textId="77777777" w:rsidR="00305E52" w:rsidRPr="00B2745F" w:rsidRDefault="00305E52" w:rsidP="00F3371F">
      <w:pPr>
        <w:pStyle w:val="NoSpacing"/>
        <w:rPr>
          <w:rFonts w:ascii="Times New Roman" w:hAnsi="Times New Roman" w:cs="Times New Roman"/>
          <w:b/>
        </w:rPr>
      </w:pPr>
      <w:r w:rsidRPr="00B2745F">
        <w:rPr>
          <w:rFonts w:ascii="Times New Roman" w:hAnsi="Times New Roman" w:cs="Times New Roman"/>
          <w:b/>
        </w:rPr>
        <w:t>Communication:</w:t>
      </w:r>
    </w:p>
    <w:p w14:paraId="5ACFCF48" w14:textId="69B3104B" w:rsidR="00305E52" w:rsidRPr="00B2745F" w:rsidRDefault="00305E52" w:rsidP="00F3371F">
      <w:pPr>
        <w:pStyle w:val="NoSpacing"/>
        <w:rPr>
          <w:rFonts w:ascii="Times New Roman" w:hAnsi="Times New Roman" w:cs="Times New Roman"/>
        </w:rPr>
      </w:pPr>
      <w:r w:rsidRPr="00B2745F">
        <w:rPr>
          <w:rFonts w:ascii="Times New Roman" w:hAnsi="Times New Roman" w:cs="Times New Roman"/>
        </w:rPr>
        <w:t xml:space="preserve">Students are expected to communicate with the instructor when they have questions about course expectations. Avoid procrastination. Contact your instructor </w:t>
      </w:r>
      <w:r w:rsidR="00436084" w:rsidRPr="00B2745F">
        <w:rPr>
          <w:rFonts w:ascii="Times New Roman" w:hAnsi="Times New Roman" w:cs="Times New Roman"/>
        </w:rPr>
        <w:t xml:space="preserve">long </w:t>
      </w:r>
      <w:r w:rsidRPr="00B2745F">
        <w:rPr>
          <w:rFonts w:ascii="Times New Roman" w:hAnsi="Times New Roman" w:cs="Times New Roman"/>
        </w:rPr>
        <w:t xml:space="preserve">BEFORE an assignment is due rather than the day it is due. When using email, please include a subject line, your full name, standard fonts and a professional tone. When leaving voice mail, please leave your full name and a detailed message. I will respond to your message within 24 hours, unless it is a holiday </w:t>
      </w:r>
      <w:r w:rsidR="005401B1" w:rsidRPr="00B2745F">
        <w:rPr>
          <w:rFonts w:ascii="Times New Roman" w:hAnsi="Times New Roman" w:cs="Times New Roman"/>
        </w:rPr>
        <w:t xml:space="preserve">or </w:t>
      </w:r>
      <w:r w:rsidRPr="00B2745F">
        <w:rPr>
          <w:rFonts w:ascii="Times New Roman" w:hAnsi="Times New Roman" w:cs="Times New Roman"/>
        </w:rPr>
        <w:t xml:space="preserve">weekend. </w:t>
      </w:r>
      <w:r w:rsidR="00436084" w:rsidRPr="00B2745F">
        <w:rPr>
          <w:rFonts w:ascii="Times New Roman" w:hAnsi="Times New Roman" w:cs="Times New Roman"/>
        </w:rPr>
        <w:t xml:space="preserve">Texting is fine. </w:t>
      </w:r>
    </w:p>
    <w:p w14:paraId="714FDA5D" w14:textId="77777777" w:rsidR="00F3371F" w:rsidRPr="00B2745F" w:rsidRDefault="00F3371F" w:rsidP="00F3371F">
      <w:pPr>
        <w:pStyle w:val="NoSpacing"/>
        <w:rPr>
          <w:rFonts w:ascii="Times New Roman" w:hAnsi="Times New Roman" w:cs="Times New Roman"/>
        </w:rPr>
      </w:pPr>
    </w:p>
    <w:p w14:paraId="1F79207E" w14:textId="77777777" w:rsidR="00305E52" w:rsidRPr="00B2745F" w:rsidRDefault="00305E52" w:rsidP="00F3371F">
      <w:pPr>
        <w:pStyle w:val="NoSpacing"/>
        <w:rPr>
          <w:rFonts w:ascii="Times New Roman" w:hAnsi="Times New Roman" w:cs="Times New Roman"/>
          <w:b/>
        </w:rPr>
      </w:pPr>
      <w:r w:rsidRPr="00B2745F">
        <w:rPr>
          <w:rFonts w:ascii="Times New Roman" w:hAnsi="Times New Roman" w:cs="Times New Roman"/>
          <w:b/>
        </w:rPr>
        <w:t>Students with disabilities:</w:t>
      </w:r>
    </w:p>
    <w:p w14:paraId="04E03B3F" w14:textId="77777777" w:rsidR="00305E52" w:rsidRPr="00B2745F" w:rsidRDefault="00305E52" w:rsidP="00F3371F">
      <w:pPr>
        <w:pStyle w:val="NoSpacing"/>
        <w:rPr>
          <w:rFonts w:ascii="Times New Roman" w:hAnsi="Times New Roman" w:cs="Times New Roman"/>
        </w:rPr>
      </w:pPr>
      <w:r w:rsidRPr="00B2745F">
        <w:rPr>
          <w:rFonts w:ascii="Times New Roman" w:hAnsi="Times New Roman" w:cs="Times New Roman"/>
        </w:rPr>
        <w:t>It is the student’s responsibility to self identify with the Director of Personal Counseling in order to receive accommodations. Only those students with appropriate documentation will receive services. Contact the Director of Personal Counseling at (808) 739-4603 or email: jyasuhar@chaminade.edu</w:t>
      </w:r>
    </w:p>
    <w:p w14:paraId="294D9F94" w14:textId="77777777" w:rsidR="00F3371F" w:rsidRPr="00B2745F" w:rsidRDefault="00F3371F" w:rsidP="00305E52">
      <w:pPr>
        <w:widowControl w:val="0"/>
        <w:autoSpaceDE w:val="0"/>
        <w:autoSpaceDN w:val="0"/>
        <w:adjustRightInd w:val="0"/>
        <w:spacing w:after="240"/>
        <w:rPr>
          <w:rFonts w:ascii="Times New Roman" w:hAnsi="Times New Roman" w:cs="Times New Roman"/>
          <w:b/>
          <w:bCs/>
        </w:rPr>
      </w:pPr>
    </w:p>
    <w:p w14:paraId="0AE71491" w14:textId="77777777" w:rsidR="00436084" w:rsidRPr="00B2745F" w:rsidRDefault="00436084" w:rsidP="00D14F92">
      <w:pPr>
        <w:pStyle w:val="NoSpacing"/>
        <w:rPr>
          <w:rFonts w:ascii="Times New Roman" w:hAnsi="Times New Roman" w:cs="Times New Roman"/>
          <w:b/>
        </w:rPr>
      </w:pPr>
    </w:p>
    <w:p w14:paraId="21EFB361" w14:textId="29AAE1DD" w:rsidR="00305E52" w:rsidRPr="00B2745F" w:rsidRDefault="007C3BA5" w:rsidP="00D14F92">
      <w:pPr>
        <w:pStyle w:val="NoSpacing"/>
        <w:rPr>
          <w:rFonts w:ascii="Times New Roman" w:hAnsi="Times New Roman" w:cs="Times New Roman"/>
          <w:b/>
        </w:rPr>
      </w:pPr>
      <w:r w:rsidRPr="00B2745F">
        <w:rPr>
          <w:rFonts w:ascii="Times New Roman" w:hAnsi="Times New Roman" w:cs="Times New Roman"/>
          <w:b/>
        </w:rPr>
        <w:lastRenderedPageBreak/>
        <w:t>Weekly blogs (</w:t>
      </w:r>
      <w:r w:rsidR="00436084" w:rsidRPr="00B2745F">
        <w:rPr>
          <w:rFonts w:ascii="Times New Roman" w:hAnsi="Times New Roman" w:cs="Times New Roman"/>
          <w:b/>
        </w:rPr>
        <w:t>sharing</w:t>
      </w:r>
      <w:r w:rsidRPr="00B2745F">
        <w:rPr>
          <w:rFonts w:ascii="Times New Roman" w:hAnsi="Times New Roman" w:cs="Times New Roman"/>
          <w:b/>
        </w:rPr>
        <w:t xml:space="preserve"> of knowledge)</w:t>
      </w:r>
    </w:p>
    <w:p w14:paraId="03C15613" w14:textId="5DEA89E5" w:rsidR="00305E52" w:rsidRPr="00B2745F" w:rsidRDefault="00305E52" w:rsidP="00D14F92">
      <w:pPr>
        <w:pStyle w:val="NoSpacing"/>
        <w:rPr>
          <w:rFonts w:ascii="Times New Roman" w:hAnsi="Times New Roman" w:cs="Times New Roman"/>
        </w:rPr>
      </w:pPr>
      <w:r w:rsidRPr="00B2745F">
        <w:rPr>
          <w:rFonts w:ascii="Times New Roman" w:hAnsi="Times New Roman" w:cs="Times New Roman"/>
        </w:rPr>
        <w:t xml:space="preserve">a. Use a full heading, 12-point standard font, cite all sources throughout the paper and in a works cited. Please edit your work before posting. </w:t>
      </w:r>
    </w:p>
    <w:p w14:paraId="2B0FD578" w14:textId="77777777" w:rsidR="00305E52" w:rsidRPr="00B2745F" w:rsidRDefault="00305E52" w:rsidP="00D14F92">
      <w:pPr>
        <w:pStyle w:val="NoSpacing"/>
        <w:rPr>
          <w:rFonts w:ascii="Times New Roman" w:hAnsi="Times New Roman" w:cs="Times New Roman"/>
        </w:rPr>
      </w:pPr>
      <w:r w:rsidRPr="00B2745F">
        <w:rPr>
          <w:rFonts w:ascii="Times New Roman" w:hAnsi="Times New Roman" w:cs="Times New Roman"/>
        </w:rPr>
        <w:t xml:space="preserve">b. Respond to questions posed by the instructor. </w:t>
      </w:r>
      <w:r w:rsidR="007C3BA5" w:rsidRPr="00B2745F">
        <w:rPr>
          <w:rFonts w:ascii="Times New Roman" w:hAnsi="Times New Roman" w:cs="Times New Roman"/>
        </w:rPr>
        <w:t xml:space="preserve">Include a works </w:t>
      </w:r>
      <w:r w:rsidRPr="00B2745F">
        <w:rPr>
          <w:rFonts w:ascii="Times New Roman" w:hAnsi="Times New Roman" w:cs="Times New Roman"/>
        </w:rPr>
        <w:t>cited. Use an introductory paragraph, body paragraphs that express a different topic in each, and a concluding p</w:t>
      </w:r>
      <w:r w:rsidR="007C3BA5" w:rsidRPr="00B2745F">
        <w:rPr>
          <w:rFonts w:ascii="Times New Roman" w:hAnsi="Times New Roman" w:cs="Times New Roman"/>
        </w:rPr>
        <w:t>aragraph that sums up your work</w:t>
      </w:r>
      <w:r w:rsidRPr="00B2745F">
        <w:rPr>
          <w:rFonts w:ascii="Times New Roman" w:hAnsi="Times New Roman" w:cs="Times New Roman"/>
        </w:rPr>
        <w:t>.</w:t>
      </w:r>
    </w:p>
    <w:p w14:paraId="197D29C6" w14:textId="1584F5D9" w:rsidR="00305E52" w:rsidRPr="00B2745F" w:rsidRDefault="00305E52" w:rsidP="00D14F92">
      <w:pPr>
        <w:pStyle w:val="NoSpacing"/>
        <w:rPr>
          <w:rFonts w:ascii="Times New Roman" w:hAnsi="Times New Roman" w:cs="Times New Roman"/>
        </w:rPr>
      </w:pPr>
      <w:r w:rsidRPr="00B2745F">
        <w:rPr>
          <w:rFonts w:ascii="Times New Roman" w:hAnsi="Times New Roman" w:cs="Times New Roman"/>
        </w:rPr>
        <w:t xml:space="preserve">c. </w:t>
      </w:r>
      <w:r w:rsidR="007C3BA5" w:rsidRPr="00B2745F">
        <w:rPr>
          <w:rFonts w:ascii="Times New Roman" w:hAnsi="Times New Roman" w:cs="Times New Roman"/>
        </w:rPr>
        <w:t xml:space="preserve">Be sure to refer to all assigned sources in each </w:t>
      </w:r>
      <w:r w:rsidR="005401B1" w:rsidRPr="00B2745F">
        <w:rPr>
          <w:rFonts w:ascii="Times New Roman" w:hAnsi="Times New Roman" w:cs="Times New Roman"/>
        </w:rPr>
        <w:t xml:space="preserve">initial </w:t>
      </w:r>
      <w:r w:rsidR="007C3BA5" w:rsidRPr="00B2745F">
        <w:rPr>
          <w:rFonts w:ascii="Times New Roman" w:hAnsi="Times New Roman" w:cs="Times New Roman"/>
        </w:rPr>
        <w:t xml:space="preserve">post. </w:t>
      </w:r>
    </w:p>
    <w:p w14:paraId="09B8ED69" w14:textId="77777777" w:rsidR="00D14F92" w:rsidRPr="00B2745F" w:rsidRDefault="00D14F92" w:rsidP="00D14F92">
      <w:pPr>
        <w:pStyle w:val="NoSpacing"/>
        <w:rPr>
          <w:rFonts w:ascii="Times New Roman" w:hAnsi="Times New Roman" w:cs="Times New Roman"/>
        </w:rPr>
      </w:pPr>
    </w:p>
    <w:p w14:paraId="03560D96" w14:textId="6054EA01" w:rsidR="006A2C55" w:rsidRPr="00B2745F" w:rsidRDefault="00F85E65" w:rsidP="00D14F92">
      <w:pPr>
        <w:pStyle w:val="NoSpacing"/>
        <w:rPr>
          <w:rFonts w:ascii="Times New Roman" w:hAnsi="Times New Roman" w:cs="Times New Roman"/>
          <w:b/>
        </w:rPr>
      </w:pPr>
      <w:r w:rsidRPr="00B2745F">
        <w:rPr>
          <w:rFonts w:ascii="Times New Roman" w:hAnsi="Times New Roman" w:cs="Times New Roman"/>
          <w:b/>
        </w:rPr>
        <w:t>Assignment points</w:t>
      </w:r>
      <w:r w:rsidR="00305E52" w:rsidRPr="00B2745F">
        <w:rPr>
          <w:rFonts w:ascii="Times New Roman" w:hAnsi="Times New Roman" w:cs="Times New Roman"/>
          <w:b/>
        </w:rPr>
        <w:t xml:space="preserve">: </w:t>
      </w:r>
      <w:hyperlink r:id="rId8" w:history="1">
        <w:r w:rsidR="006A2C55" w:rsidRPr="00B2745F">
          <w:rPr>
            <w:rStyle w:val="Hyperlink"/>
            <w:rFonts w:ascii="Times New Roman" w:hAnsi="Times New Roman" w:cs="Times New Roman"/>
            <w:b/>
          </w:rPr>
          <w:t>http://acordmodernpac.weebly.com</w:t>
        </w:r>
      </w:hyperlink>
    </w:p>
    <w:p w14:paraId="083DF05D" w14:textId="2FDC05B9" w:rsidR="006A2C55" w:rsidRPr="00B2745F" w:rsidRDefault="00305E52" w:rsidP="00D14F92">
      <w:pPr>
        <w:pStyle w:val="NoSpacing"/>
        <w:rPr>
          <w:rFonts w:ascii="Times New Roman" w:hAnsi="Times New Roman" w:cs="Times New Roman"/>
          <w:i/>
        </w:rPr>
      </w:pPr>
      <w:r w:rsidRPr="00B2745F">
        <w:rPr>
          <w:rFonts w:ascii="Times New Roman" w:hAnsi="Times New Roman" w:cs="Times New Roman"/>
          <w:b/>
          <w:i/>
        </w:rPr>
        <w:t xml:space="preserve">5 points </w:t>
      </w:r>
      <w:r w:rsidRPr="00B2745F">
        <w:rPr>
          <w:rFonts w:ascii="Times New Roman" w:hAnsi="Times New Roman" w:cs="Times New Roman"/>
          <w:i/>
        </w:rPr>
        <w:t xml:space="preserve">each: Initial blog posts </w:t>
      </w:r>
      <w:r w:rsidRPr="00B2745F">
        <w:rPr>
          <w:rFonts w:ascii="Times New Roman" w:hAnsi="Times New Roman" w:cs="Times New Roman"/>
        </w:rPr>
        <w:t xml:space="preserve">are due by 8PM on Fridays on the dates specified. </w:t>
      </w:r>
    </w:p>
    <w:p w14:paraId="4D30B294" w14:textId="26D45D01" w:rsidR="00305E52" w:rsidRPr="00B2745F" w:rsidRDefault="00305E52" w:rsidP="00D14F92">
      <w:pPr>
        <w:pStyle w:val="NoSpacing"/>
        <w:rPr>
          <w:rFonts w:ascii="Times New Roman" w:hAnsi="Times New Roman" w:cs="Times New Roman"/>
        </w:rPr>
      </w:pPr>
      <w:r w:rsidRPr="00B2745F">
        <w:rPr>
          <w:rFonts w:ascii="Times New Roman" w:hAnsi="Times New Roman" w:cs="Times New Roman"/>
          <w:i/>
        </w:rPr>
        <w:t>Blog responses</w:t>
      </w:r>
      <w:r w:rsidRPr="00B2745F">
        <w:rPr>
          <w:rFonts w:ascii="Times New Roman" w:hAnsi="Times New Roman" w:cs="Times New Roman"/>
        </w:rPr>
        <w:t xml:space="preserve"> are due by 8PM on Sundays after each initial blog.</w:t>
      </w:r>
    </w:p>
    <w:p w14:paraId="0628BD83" w14:textId="449D6F23" w:rsidR="00305E52" w:rsidRPr="00B2745F" w:rsidRDefault="00305E52" w:rsidP="00D14F92">
      <w:pPr>
        <w:pStyle w:val="NoSpacing"/>
        <w:rPr>
          <w:rFonts w:ascii="Times New Roman" w:hAnsi="Times New Roman" w:cs="Times New Roman"/>
          <w:i/>
          <w:color w:val="FF0000"/>
        </w:rPr>
      </w:pPr>
      <w:r w:rsidRPr="00B2745F">
        <w:rPr>
          <w:rFonts w:ascii="Times New Roman" w:hAnsi="Times New Roman" w:cs="Times New Roman"/>
          <w:b/>
          <w:i/>
        </w:rPr>
        <w:t>25 points</w:t>
      </w:r>
      <w:r w:rsidRPr="00B2745F">
        <w:rPr>
          <w:rFonts w:ascii="Times New Roman" w:hAnsi="Times New Roman" w:cs="Times New Roman"/>
          <w:i/>
        </w:rPr>
        <w:t>: A link</w:t>
      </w:r>
      <w:r w:rsidRPr="00B2745F">
        <w:rPr>
          <w:rFonts w:ascii="Times New Roman" w:hAnsi="Times New Roman" w:cs="Times New Roman"/>
        </w:rPr>
        <w:t xml:space="preserve"> to your final project is due to our blog on </w:t>
      </w:r>
      <w:r w:rsidR="00F85E65" w:rsidRPr="00B2745F">
        <w:rPr>
          <w:rFonts w:ascii="Times New Roman" w:hAnsi="Times New Roman" w:cs="Times New Roman"/>
          <w:color w:val="FF0000"/>
        </w:rPr>
        <w:t>May 4</w:t>
      </w:r>
      <w:r w:rsidR="00F85E65" w:rsidRPr="00B2745F">
        <w:rPr>
          <w:rFonts w:ascii="Times New Roman" w:hAnsi="Times New Roman" w:cs="Times New Roman"/>
          <w:color w:val="FF0000"/>
          <w:vertAlign w:val="superscript"/>
        </w:rPr>
        <w:t>th</w:t>
      </w:r>
      <w:r w:rsidR="00F85E65" w:rsidRPr="00B2745F">
        <w:rPr>
          <w:rFonts w:ascii="Times New Roman" w:hAnsi="Times New Roman" w:cs="Times New Roman"/>
          <w:color w:val="FF0000"/>
        </w:rPr>
        <w:t xml:space="preserve"> </w:t>
      </w:r>
      <w:r w:rsidRPr="00B2745F">
        <w:rPr>
          <w:rFonts w:ascii="Times New Roman" w:hAnsi="Times New Roman" w:cs="Times New Roman"/>
          <w:color w:val="FF0000"/>
        </w:rPr>
        <w:t xml:space="preserve">by 8PM. </w:t>
      </w:r>
    </w:p>
    <w:p w14:paraId="2D7ED488" w14:textId="63E8D3F6" w:rsidR="00305E52" w:rsidRPr="00B2745F" w:rsidRDefault="00305E52" w:rsidP="00D14F92">
      <w:pPr>
        <w:pStyle w:val="NoSpacing"/>
        <w:rPr>
          <w:rFonts w:ascii="Times New Roman" w:hAnsi="Times New Roman" w:cs="Times New Roman"/>
          <w:i/>
          <w:color w:val="FF0000"/>
        </w:rPr>
      </w:pPr>
      <w:r w:rsidRPr="00B2745F">
        <w:rPr>
          <w:rFonts w:ascii="Times New Roman" w:hAnsi="Times New Roman" w:cs="Times New Roman"/>
          <w:b/>
          <w:i/>
        </w:rPr>
        <w:t>8 points:</w:t>
      </w:r>
      <w:r w:rsidRPr="00B2745F">
        <w:rPr>
          <w:rFonts w:ascii="Times New Roman" w:hAnsi="Times New Roman" w:cs="Times New Roman"/>
          <w:i/>
        </w:rPr>
        <w:t xml:space="preserve"> Final blog responses</w:t>
      </w:r>
      <w:r w:rsidRPr="00B2745F">
        <w:rPr>
          <w:rFonts w:ascii="Times New Roman" w:hAnsi="Times New Roman" w:cs="Times New Roman"/>
        </w:rPr>
        <w:t xml:space="preserve"> are due on </w:t>
      </w:r>
      <w:r w:rsidR="00F85E65" w:rsidRPr="00B2745F">
        <w:rPr>
          <w:rFonts w:ascii="Times New Roman" w:hAnsi="Times New Roman" w:cs="Times New Roman"/>
          <w:color w:val="FF0000"/>
        </w:rPr>
        <w:t>May 7</w:t>
      </w:r>
      <w:r w:rsidR="00F85E65" w:rsidRPr="00B2745F">
        <w:rPr>
          <w:rFonts w:ascii="Times New Roman" w:hAnsi="Times New Roman" w:cs="Times New Roman"/>
          <w:color w:val="FF0000"/>
          <w:vertAlign w:val="superscript"/>
        </w:rPr>
        <w:t>th</w:t>
      </w:r>
      <w:r w:rsidRPr="00B2745F">
        <w:rPr>
          <w:rFonts w:ascii="Times New Roman" w:hAnsi="Times New Roman" w:cs="Times New Roman"/>
          <w:color w:val="FF0000"/>
        </w:rPr>
        <w:t xml:space="preserve"> by 8PM. </w:t>
      </w:r>
    </w:p>
    <w:p w14:paraId="75AC3953" w14:textId="1BA7B74D" w:rsidR="00305E52" w:rsidRPr="00B2745F" w:rsidRDefault="00305E52" w:rsidP="00D14F92">
      <w:pPr>
        <w:pStyle w:val="NoSpacing"/>
        <w:rPr>
          <w:rFonts w:ascii="Times New Roman" w:hAnsi="Times New Roman" w:cs="Times New Roman"/>
        </w:rPr>
      </w:pPr>
      <w:r w:rsidRPr="00B2745F">
        <w:rPr>
          <w:rFonts w:ascii="Times New Roman" w:hAnsi="Times New Roman" w:cs="Times New Roman"/>
          <w:b/>
          <w:i/>
        </w:rPr>
        <w:t>15 points</w:t>
      </w:r>
      <w:r w:rsidRPr="00B2745F">
        <w:rPr>
          <w:rFonts w:ascii="Times New Roman" w:hAnsi="Times New Roman" w:cs="Times New Roman"/>
          <w:i/>
        </w:rPr>
        <w:t xml:space="preserve"> each: Full participation</w:t>
      </w:r>
      <w:r w:rsidRPr="00B2745F">
        <w:rPr>
          <w:rFonts w:ascii="Times New Roman" w:hAnsi="Times New Roman" w:cs="Times New Roman"/>
        </w:rPr>
        <w:t xml:space="preserve"> in each place-based learning experience. </w:t>
      </w:r>
    </w:p>
    <w:p w14:paraId="6B200FC6" w14:textId="77777777" w:rsidR="00305E52" w:rsidRPr="00436084" w:rsidRDefault="00305E52" w:rsidP="00D14F92">
      <w:pPr>
        <w:pStyle w:val="NoSpacing"/>
        <w:rPr>
          <w:rFonts w:ascii="Times New Roman" w:hAnsi="Times New Roman" w:cs="Times New Roman"/>
        </w:rPr>
      </w:pPr>
    </w:p>
    <w:p w14:paraId="480A0B0D" w14:textId="77777777" w:rsidR="00305E52" w:rsidRPr="00436084" w:rsidRDefault="00305E52" w:rsidP="00305E52">
      <w:pPr>
        <w:jc w:val="center"/>
        <w:rPr>
          <w:rFonts w:ascii="Times New Roman" w:hAnsi="Times New Roman" w:cs="Times New Roman"/>
          <w:b/>
        </w:rPr>
      </w:pPr>
      <w:r w:rsidRPr="00436084">
        <w:rPr>
          <w:rFonts w:ascii="Times New Roman" w:hAnsi="Times New Roman" w:cs="Times New Roman"/>
          <w:b/>
        </w:rPr>
        <w:t>Blog Expectations</w:t>
      </w:r>
    </w:p>
    <w:tbl>
      <w:tblPr>
        <w:tblStyle w:val="TableGrid"/>
        <w:tblW w:w="0" w:type="auto"/>
        <w:tblLook w:val="04A0" w:firstRow="1" w:lastRow="0" w:firstColumn="1" w:lastColumn="0" w:noHBand="0" w:noVBand="1"/>
      </w:tblPr>
      <w:tblGrid>
        <w:gridCol w:w="2952"/>
        <w:gridCol w:w="2952"/>
        <w:gridCol w:w="2952"/>
      </w:tblGrid>
      <w:tr w:rsidR="00305E52" w:rsidRPr="00436084" w14:paraId="3B4940C5" w14:textId="77777777" w:rsidTr="00305E52">
        <w:tc>
          <w:tcPr>
            <w:tcW w:w="2952" w:type="dxa"/>
          </w:tcPr>
          <w:p w14:paraId="4456CFC2" w14:textId="34A20187" w:rsidR="00305E52" w:rsidRPr="00436084" w:rsidRDefault="00305E52" w:rsidP="00305E52">
            <w:pPr>
              <w:rPr>
                <w:rFonts w:ascii="Times New Roman" w:hAnsi="Times New Roman" w:cs="Times New Roman"/>
                <w:b/>
              </w:rPr>
            </w:pPr>
            <w:r w:rsidRPr="00436084">
              <w:rPr>
                <w:rFonts w:ascii="Times New Roman" w:hAnsi="Times New Roman" w:cs="Times New Roman"/>
                <w:b/>
              </w:rPr>
              <w:t>Target</w:t>
            </w:r>
            <w:r w:rsidR="00F85E65" w:rsidRPr="00436084">
              <w:rPr>
                <w:rFonts w:ascii="Times New Roman" w:hAnsi="Times New Roman" w:cs="Times New Roman"/>
                <w:b/>
              </w:rPr>
              <w:t>:</w:t>
            </w:r>
            <w:r w:rsidRPr="00436084">
              <w:rPr>
                <w:rFonts w:ascii="Times New Roman" w:hAnsi="Times New Roman" w:cs="Times New Roman"/>
                <w:b/>
              </w:rPr>
              <w:t xml:space="preserve"> 5 points</w:t>
            </w:r>
          </w:p>
        </w:tc>
        <w:tc>
          <w:tcPr>
            <w:tcW w:w="2952" w:type="dxa"/>
          </w:tcPr>
          <w:p w14:paraId="516D1DBE" w14:textId="462177BA" w:rsidR="00305E52" w:rsidRPr="00436084" w:rsidRDefault="00305E52" w:rsidP="00305E52">
            <w:pPr>
              <w:rPr>
                <w:rFonts w:ascii="Times New Roman" w:hAnsi="Times New Roman" w:cs="Times New Roman"/>
                <w:b/>
              </w:rPr>
            </w:pPr>
            <w:r w:rsidRPr="00436084">
              <w:rPr>
                <w:rFonts w:ascii="Times New Roman" w:hAnsi="Times New Roman" w:cs="Times New Roman"/>
                <w:b/>
              </w:rPr>
              <w:t>Acceptable</w:t>
            </w:r>
            <w:r w:rsidR="00F85E65" w:rsidRPr="00436084">
              <w:rPr>
                <w:rFonts w:ascii="Times New Roman" w:hAnsi="Times New Roman" w:cs="Times New Roman"/>
                <w:b/>
              </w:rPr>
              <w:t>:</w:t>
            </w:r>
            <w:r w:rsidRPr="00436084">
              <w:rPr>
                <w:rFonts w:ascii="Times New Roman" w:hAnsi="Times New Roman" w:cs="Times New Roman"/>
                <w:b/>
              </w:rPr>
              <w:t xml:space="preserve"> 4-1 points</w:t>
            </w:r>
          </w:p>
        </w:tc>
        <w:tc>
          <w:tcPr>
            <w:tcW w:w="2952" w:type="dxa"/>
          </w:tcPr>
          <w:p w14:paraId="621ADAD0" w14:textId="0CFAF2B0" w:rsidR="00305E52" w:rsidRPr="00436084" w:rsidRDefault="00305E52" w:rsidP="00305E52">
            <w:pPr>
              <w:rPr>
                <w:rFonts w:ascii="Times New Roman" w:hAnsi="Times New Roman" w:cs="Times New Roman"/>
                <w:b/>
              </w:rPr>
            </w:pPr>
            <w:r w:rsidRPr="00436084">
              <w:rPr>
                <w:rFonts w:ascii="Times New Roman" w:hAnsi="Times New Roman" w:cs="Times New Roman"/>
                <w:b/>
              </w:rPr>
              <w:t>Unacceptable</w:t>
            </w:r>
            <w:r w:rsidR="00F85E65" w:rsidRPr="00436084">
              <w:rPr>
                <w:rFonts w:ascii="Times New Roman" w:hAnsi="Times New Roman" w:cs="Times New Roman"/>
                <w:b/>
              </w:rPr>
              <w:t>:</w:t>
            </w:r>
            <w:r w:rsidRPr="00436084">
              <w:rPr>
                <w:rFonts w:ascii="Times New Roman" w:hAnsi="Times New Roman" w:cs="Times New Roman"/>
                <w:b/>
              </w:rPr>
              <w:t xml:space="preserve"> 0 points</w:t>
            </w:r>
          </w:p>
        </w:tc>
      </w:tr>
      <w:tr w:rsidR="00305E52" w:rsidRPr="00436084" w14:paraId="0F9B4A24" w14:textId="77777777" w:rsidTr="00305E52">
        <w:tc>
          <w:tcPr>
            <w:tcW w:w="2952" w:type="dxa"/>
          </w:tcPr>
          <w:p w14:paraId="04468BEE" w14:textId="77777777" w:rsidR="00305E52" w:rsidRPr="00436084" w:rsidRDefault="00305E52" w:rsidP="00305E52">
            <w:pPr>
              <w:rPr>
                <w:rFonts w:ascii="Times New Roman" w:hAnsi="Times New Roman" w:cs="Times New Roman"/>
                <w:sz w:val="20"/>
                <w:szCs w:val="20"/>
              </w:rPr>
            </w:pPr>
            <w:r w:rsidRPr="00436084">
              <w:rPr>
                <w:rFonts w:ascii="Times New Roman" w:hAnsi="Times New Roman" w:cs="Times New Roman"/>
                <w:sz w:val="20"/>
                <w:szCs w:val="20"/>
              </w:rPr>
              <w:t>Responds to all questions with depth; exemplifying a clear understanding of content; 5 paragraphs minimum; refers to all sources assigned; includes cita</w:t>
            </w:r>
            <w:r w:rsidR="00131C4C" w:rsidRPr="00436084">
              <w:rPr>
                <w:rFonts w:ascii="Times New Roman" w:hAnsi="Times New Roman" w:cs="Times New Roman"/>
                <w:sz w:val="20"/>
                <w:szCs w:val="20"/>
              </w:rPr>
              <w:t>tions and a proper works cited; appropriate structure, edited</w:t>
            </w:r>
          </w:p>
          <w:p w14:paraId="2172CC14" w14:textId="77777777" w:rsidR="00305E52" w:rsidRPr="00436084" w:rsidRDefault="00305E52" w:rsidP="00305E52">
            <w:pPr>
              <w:rPr>
                <w:rFonts w:ascii="Times New Roman" w:hAnsi="Times New Roman" w:cs="Times New Roman"/>
                <w:b/>
                <w:sz w:val="20"/>
                <w:szCs w:val="20"/>
              </w:rPr>
            </w:pPr>
            <w:r w:rsidRPr="00436084">
              <w:rPr>
                <w:rFonts w:ascii="Times New Roman" w:hAnsi="Times New Roman" w:cs="Times New Roman"/>
                <w:b/>
                <w:sz w:val="20"/>
                <w:szCs w:val="20"/>
              </w:rPr>
              <w:t>AND</w:t>
            </w:r>
          </w:p>
          <w:p w14:paraId="4C0BF1F5" w14:textId="77777777" w:rsidR="00305E52" w:rsidRPr="00436084" w:rsidRDefault="00305E52" w:rsidP="00305E52">
            <w:pPr>
              <w:rPr>
                <w:rFonts w:ascii="Times New Roman" w:hAnsi="Times New Roman" w:cs="Times New Roman"/>
                <w:sz w:val="20"/>
                <w:szCs w:val="20"/>
              </w:rPr>
            </w:pPr>
            <w:r w:rsidRPr="00436084">
              <w:rPr>
                <w:rFonts w:ascii="Times New Roman" w:hAnsi="Times New Roman" w:cs="Times New Roman"/>
                <w:sz w:val="20"/>
                <w:szCs w:val="20"/>
              </w:rPr>
              <w:t>Replies to at least 1 classmate’s post. Replies are considerate, respectful, and detailed. 1 full paragraph minimum (5 complete sentences)</w:t>
            </w:r>
          </w:p>
        </w:tc>
        <w:tc>
          <w:tcPr>
            <w:tcW w:w="2952" w:type="dxa"/>
          </w:tcPr>
          <w:p w14:paraId="014E23EB" w14:textId="77777777" w:rsidR="00305E52" w:rsidRPr="00436084" w:rsidRDefault="00305E52" w:rsidP="00305E52">
            <w:pPr>
              <w:rPr>
                <w:rFonts w:ascii="Times New Roman" w:hAnsi="Times New Roman" w:cs="Times New Roman"/>
                <w:sz w:val="20"/>
                <w:szCs w:val="20"/>
              </w:rPr>
            </w:pPr>
            <w:r w:rsidRPr="00436084">
              <w:rPr>
                <w:rFonts w:ascii="Times New Roman" w:hAnsi="Times New Roman" w:cs="Times New Roman"/>
                <w:sz w:val="20"/>
                <w:szCs w:val="20"/>
              </w:rPr>
              <w:t>Responds to questions with limited depth; some under</w:t>
            </w:r>
            <w:r w:rsidR="00131C4C" w:rsidRPr="00436084">
              <w:rPr>
                <w:rFonts w:ascii="Times New Roman" w:hAnsi="Times New Roman" w:cs="Times New Roman"/>
                <w:sz w:val="20"/>
                <w:szCs w:val="20"/>
              </w:rPr>
              <w:t>standing of content; less than f</w:t>
            </w:r>
            <w:r w:rsidRPr="00436084">
              <w:rPr>
                <w:rFonts w:ascii="Times New Roman" w:hAnsi="Times New Roman" w:cs="Times New Roman"/>
                <w:sz w:val="20"/>
                <w:szCs w:val="20"/>
              </w:rPr>
              <w:t>ive paragraphs; refers to some assigned sources; incomplete citations and a works cited</w:t>
            </w:r>
            <w:r w:rsidR="00131C4C" w:rsidRPr="00436084">
              <w:rPr>
                <w:rFonts w:ascii="Times New Roman" w:hAnsi="Times New Roman" w:cs="Times New Roman"/>
                <w:sz w:val="20"/>
                <w:szCs w:val="20"/>
              </w:rPr>
              <w:t>; unorganized; poorly edited</w:t>
            </w:r>
          </w:p>
          <w:p w14:paraId="2DC48EAB" w14:textId="77777777" w:rsidR="00305E52" w:rsidRPr="00436084" w:rsidRDefault="00305E52" w:rsidP="00305E52">
            <w:pPr>
              <w:rPr>
                <w:rFonts w:ascii="Times New Roman" w:hAnsi="Times New Roman" w:cs="Times New Roman"/>
                <w:b/>
                <w:sz w:val="20"/>
                <w:szCs w:val="20"/>
              </w:rPr>
            </w:pPr>
            <w:r w:rsidRPr="00436084">
              <w:rPr>
                <w:rFonts w:ascii="Times New Roman" w:hAnsi="Times New Roman" w:cs="Times New Roman"/>
                <w:b/>
                <w:sz w:val="20"/>
                <w:szCs w:val="20"/>
              </w:rPr>
              <w:t>AND</w:t>
            </w:r>
          </w:p>
          <w:p w14:paraId="68A1F49C" w14:textId="77777777" w:rsidR="00305E52" w:rsidRPr="00436084" w:rsidRDefault="00305E52" w:rsidP="00305E52">
            <w:pPr>
              <w:rPr>
                <w:rFonts w:ascii="Times New Roman" w:hAnsi="Times New Roman" w:cs="Times New Roman"/>
                <w:sz w:val="20"/>
                <w:szCs w:val="20"/>
              </w:rPr>
            </w:pPr>
            <w:r w:rsidRPr="00436084">
              <w:rPr>
                <w:rFonts w:ascii="Times New Roman" w:hAnsi="Times New Roman" w:cs="Times New Roman"/>
                <w:sz w:val="20"/>
                <w:szCs w:val="20"/>
              </w:rPr>
              <w:t xml:space="preserve">Replies to one classmate’s post. Reply is incomplete and lacks detail. </w:t>
            </w:r>
          </w:p>
        </w:tc>
        <w:tc>
          <w:tcPr>
            <w:tcW w:w="2952" w:type="dxa"/>
          </w:tcPr>
          <w:p w14:paraId="20B9F51E" w14:textId="0C2FBA8D" w:rsidR="00305E52" w:rsidRPr="00436084" w:rsidRDefault="00305E52" w:rsidP="00305E52">
            <w:pPr>
              <w:rPr>
                <w:rFonts w:ascii="Times New Roman" w:hAnsi="Times New Roman" w:cs="Times New Roman"/>
                <w:sz w:val="20"/>
                <w:szCs w:val="20"/>
              </w:rPr>
            </w:pPr>
            <w:r w:rsidRPr="00436084">
              <w:rPr>
                <w:rFonts w:ascii="Times New Roman" w:hAnsi="Times New Roman" w:cs="Times New Roman"/>
                <w:sz w:val="20"/>
                <w:szCs w:val="20"/>
              </w:rPr>
              <w:t>No post and/or the post does not demonstrate understanding of the content; post does not refer to any assigned sources; no citations; no works cited</w:t>
            </w:r>
          </w:p>
          <w:p w14:paraId="18FD4F8D" w14:textId="77777777" w:rsidR="00305E52" w:rsidRPr="00436084" w:rsidRDefault="00305E52" w:rsidP="00305E52">
            <w:pPr>
              <w:rPr>
                <w:rFonts w:ascii="Times New Roman" w:hAnsi="Times New Roman" w:cs="Times New Roman"/>
                <w:b/>
                <w:sz w:val="20"/>
                <w:szCs w:val="20"/>
              </w:rPr>
            </w:pPr>
            <w:r w:rsidRPr="00436084">
              <w:rPr>
                <w:rFonts w:ascii="Times New Roman" w:hAnsi="Times New Roman" w:cs="Times New Roman"/>
                <w:b/>
                <w:sz w:val="20"/>
                <w:szCs w:val="20"/>
              </w:rPr>
              <w:t>AND/OR</w:t>
            </w:r>
          </w:p>
          <w:p w14:paraId="48E18AEC" w14:textId="77777777" w:rsidR="00305E52" w:rsidRPr="00436084" w:rsidRDefault="00305E52" w:rsidP="00305E52">
            <w:pPr>
              <w:rPr>
                <w:rFonts w:ascii="Times New Roman" w:hAnsi="Times New Roman" w:cs="Times New Roman"/>
                <w:sz w:val="20"/>
                <w:szCs w:val="20"/>
              </w:rPr>
            </w:pPr>
            <w:r w:rsidRPr="00436084">
              <w:rPr>
                <w:rFonts w:ascii="Times New Roman" w:hAnsi="Times New Roman" w:cs="Times New Roman"/>
                <w:sz w:val="20"/>
                <w:szCs w:val="20"/>
              </w:rPr>
              <w:t>No reply; late reply; disrespectful reply</w:t>
            </w:r>
          </w:p>
        </w:tc>
      </w:tr>
    </w:tbl>
    <w:p w14:paraId="3EF332D1" w14:textId="77777777" w:rsidR="00305E52" w:rsidRPr="00436084" w:rsidRDefault="00305E52" w:rsidP="00D14F92">
      <w:pPr>
        <w:pStyle w:val="NoSpacing"/>
        <w:rPr>
          <w:rFonts w:ascii="Times New Roman" w:hAnsi="Times New Roman" w:cs="Times New Roman"/>
        </w:rPr>
      </w:pPr>
    </w:p>
    <w:p w14:paraId="62B89E6E" w14:textId="77777777" w:rsidR="00F85E65" w:rsidRPr="00B2745F" w:rsidRDefault="00D14F92" w:rsidP="00D14F92">
      <w:pPr>
        <w:pStyle w:val="NoSpacing"/>
        <w:rPr>
          <w:rFonts w:ascii="Times New Roman" w:hAnsi="Times New Roman" w:cs="Times New Roman"/>
          <w:b/>
        </w:rPr>
      </w:pPr>
      <w:r w:rsidRPr="00B2745F">
        <w:rPr>
          <w:rFonts w:ascii="Times New Roman" w:hAnsi="Times New Roman" w:cs="Times New Roman"/>
          <w:b/>
        </w:rPr>
        <w:t xml:space="preserve">Place-Based Learning: </w:t>
      </w:r>
    </w:p>
    <w:p w14:paraId="1678991B" w14:textId="7A0223BE" w:rsidR="00D14F92" w:rsidRPr="00B2745F" w:rsidRDefault="00F85E65" w:rsidP="00D14F92">
      <w:pPr>
        <w:pStyle w:val="NoSpacing"/>
        <w:rPr>
          <w:rFonts w:ascii="Times New Roman" w:hAnsi="Times New Roman" w:cs="Times New Roman"/>
          <w:i/>
        </w:rPr>
      </w:pPr>
      <w:r w:rsidRPr="00B2745F">
        <w:rPr>
          <w:rFonts w:ascii="Times New Roman" w:hAnsi="Times New Roman" w:cs="Times New Roman"/>
          <w:i/>
        </w:rPr>
        <w:t>(If you are often late, prepare to meet there early. If you need a ride, let Suzanne know</w:t>
      </w:r>
      <w:r w:rsidR="00436084" w:rsidRPr="00B2745F">
        <w:rPr>
          <w:rFonts w:ascii="Times New Roman" w:hAnsi="Times New Roman" w:cs="Times New Roman"/>
          <w:i/>
        </w:rPr>
        <w:t xml:space="preserve"> 48 hours in advance</w:t>
      </w:r>
      <w:r w:rsidRPr="00B2745F">
        <w:rPr>
          <w:rFonts w:ascii="Times New Roman" w:hAnsi="Times New Roman" w:cs="Times New Roman"/>
          <w:i/>
        </w:rPr>
        <w:t>. Latecomers cannot be accommodated.</w:t>
      </w:r>
      <w:r w:rsidR="00CB03BE" w:rsidRPr="00B2745F">
        <w:rPr>
          <w:rFonts w:ascii="Times New Roman" w:hAnsi="Times New Roman" w:cs="Times New Roman"/>
          <w:i/>
        </w:rPr>
        <w:t xml:space="preserve"> Please plan ahead. You will NOT receive points if you do not join our group on the specified dates. Please don’t ask for exceptions.</w:t>
      </w:r>
      <w:r w:rsidRPr="00B2745F">
        <w:rPr>
          <w:rFonts w:ascii="Times New Roman" w:hAnsi="Times New Roman" w:cs="Times New Roman"/>
          <w:i/>
        </w:rPr>
        <w:t>)</w:t>
      </w:r>
    </w:p>
    <w:p w14:paraId="2B33B70C" w14:textId="77777777" w:rsidR="00436084" w:rsidRPr="00B2745F" w:rsidRDefault="00436084" w:rsidP="00D14F92">
      <w:pPr>
        <w:pStyle w:val="NoSpacing"/>
        <w:rPr>
          <w:rFonts w:ascii="Times New Roman" w:hAnsi="Times New Roman" w:cs="Times New Roman"/>
          <w:bCs/>
        </w:rPr>
      </w:pPr>
    </w:p>
    <w:p w14:paraId="4CA8CB4F" w14:textId="036418D8" w:rsidR="00D14F92" w:rsidRPr="00B2745F" w:rsidRDefault="00D14F92" w:rsidP="00D14F92">
      <w:pPr>
        <w:pStyle w:val="NoSpacing"/>
        <w:rPr>
          <w:rFonts w:ascii="Times New Roman" w:hAnsi="Times New Roman" w:cs="Times New Roman"/>
          <w:bCs/>
        </w:rPr>
      </w:pPr>
      <w:r w:rsidRPr="00B2745F">
        <w:rPr>
          <w:rFonts w:ascii="Times New Roman" w:hAnsi="Times New Roman" w:cs="Times New Roman"/>
          <w:bCs/>
        </w:rPr>
        <w:t xml:space="preserve">1. </w:t>
      </w:r>
      <w:r w:rsidRPr="00B2745F">
        <w:rPr>
          <w:rFonts w:ascii="Times New Roman" w:hAnsi="Times New Roman" w:cs="Times New Roman"/>
          <w:b/>
          <w:bCs/>
        </w:rPr>
        <w:t>January 18</w:t>
      </w:r>
      <w:r w:rsidRPr="00B2745F">
        <w:rPr>
          <w:rFonts w:ascii="Times New Roman" w:hAnsi="Times New Roman" w:cs="Times New Roman"/>
          <w:b/>
          <w:bCs/>
          <w:vertAlign w:val="superscript"/>
        </w:rPr>
        <w:t>th</w:t>
      </w:r>
      <w:r w:rsidRPr="00B2745F">
        <w:rPr>
          <w:rFonts w:ascii="Times New Roman" w:hAnsi="Times New Roman" w:cs="Times New Roman"/>
          <w:b/>
          <w:bCs/>
        </w:rPr>
        <w:t>, 2PM to 4PM</w:t>
      </w:r>
      <w:r w:rsidRPr="00B2745F">
        <w:rPr>
          <w:rFonts w:ascii="Times New Roman" w:hAnsi="Times New Roman" w:cs="Times New Roman"/>
          <w:bCs/>
        </w:rPr>
        <w:t>: Honolulu Museum of Art (</w:t>
      </w:r>
      <w:r w:rsidR="00F85E65" w:rsidRPr="00B2745F">
        <w:rPr>
          <w:rFonts w:ascii="Times New Roman" w:hAnsi="Times New Roman" w:cs="Times New Roman"/>
          <w:bCs/>
        </w:rPr>
        <w:t xml:space="preserve">Meet in front by the lion statues. </w:t>
      </w:r>
      <w:r w:rsidRPr="00B2745F">
        <w:rPr>
          <w:rFonts w:ascii="Times New Roman" w:hAnsi="Times New Roman" w:cs="Times New Roman"/>
          <w:bCs/>
        </w:rPr>
        <w:t>Free admission</w:t>
      </w:r>
      <w:r w:rsidR="00F85E65" w:rsidRPr="00B2745F">
        <w:rPr>
          <w:rFonts w:ascii="Times New Roman" w:hAnsi="Times New Roman" w:cs="Times New Roman"/>
          <w:bCs/>
        </w:rPr>
        <w:t>.</w:t>
      </w:r>
      <w:r w:rsidRPr="00B2745F">
        <w:rPr>
          <w:rFonts w:ascii="Times New Roman" w:hAnsi="Times New Roman" w:cs="Times New Roman"/>
          <w:bCs/>
        </w:rPr>
        <w:t>)</w:t>
      </w:r>
    </w:p>
    <w:p w14:paraId="006DD4DF" w14:textId="6177B316" w:rsidR="00F85E65" w:rsidRPr="00B2745F" w:rsidRDefault="00D14F92" w:rsidP="00D14F92">
      <w:pPr>
        <w:pStyle w:val="NoSpacing"/>
        <w:rPr>
          <w:rFonts w:ascii="Times New Roman" w:hAnsi="Times New Roman" w:cs="Times New Roman"/>
          <w:bCs/>
        </w:rPr>
      </w:pPr>
      <w:r w:rsidRPr="00B2745F">
        <w:rPr>
          <w:rFonts w:ascii="Times New Roman" w:hAnsi="Times New Roman" w:cs="Times New Roman"/>
          <w:bCs/>
        </w:rPr>
        <w:t xml:space="preserve">2. </w:t>
      </w:r>
      <w:r w:rsidR="006A2C55" w:rsidRPr="00B2745F">
        <w:rPr>
          <w:rFonts w:ascii="Times New Roman" w:hAnsi="Times New Roman" w:cs="Times New Roman"/>
          <w:b/>
          <w:bCs/>
        </w:rPr>
        <w:t>February 21</w:t>
      </w:r>
      <w:r w:rsidR="006A2C55" w:rsidRPr="00B2745F">
        <w:rPr>
          <w:rFonts w:ascii="Times New Roman" w:hAnsi="Times New Roman" w:cs="Times New Roman"/>
          <w:b/>
          <w:bCs/>
          <w:vertAlign w:val="superscript"/>
        </w:rPr>
        <w:t>st</w:t>
      </w:r>
      <w:r w:rsidR="006A2C55" w:rsidRPr="00B2745F">
        <w:rPr>
          <w:rFonts w:ascii="Times New Roman" w:hAnsi="Times New Roman" w:cs="Times New Roman"/>
          <w:b/>
          <w:bCs/>
        </w:rPr>
        <w:t>, 2PM to 4PM</w:t>
      </w:r>
      <w:r w:rsidR="006A2C55" w:rsidRPr="00B2745F">
        <w:rPr>
          <w:rFonts w:ascii="Times New Roman" w:hAnsi="Times New Roman" w:cs="Times New Roman"/>
          <w:bCs/>
        </w:rPr>
        <w:t xml:space="preserve">: ‘Iolani Palace (Meet by </w:t>
      </w:r>
      <w:r w:rsidR="00F85E65" w:rsidRPr="00B2745F">
        <w:rPr>
          <w:rFonts w:ascii="Times New Roman" w:hAnsi="Times New Roman" w:cs="Times New Roman"/>
          <w:bCs/>
        </w:rPr>
        <w:t>the gazebo in the front. $15)</w:t>
      </w:r>
    </w:p>
    <w:p w14:paraId="62CCC90F" w14:textId="4230076B" w:rsidR="00F85E65" w:rsidRPr="00B2745F" w:rsidRDefault="00F85E65" w:rsidP="00D14F92">
      <w:pPr>
        <w:pStyle w:val="NoSpacing"/>
        <w:rPr>
          <w:rFonts w:ascii="Times New Roman" w:hAnsi="Times New Roman" w:cs="Times New Roman"/>
          <w:bCs/>
        </w:rPr>
      </w:pPr>
      <w:r w:rsidRPr="00B2745F">
        <w:rPr>
          <w:rFonts w:ascii="Times New Roman" w:hAnsi="Times New Roman" w:cs="Times New Roman"/>
          <w:bCs/>
        </w:rPr>
        <w:t xml:space="preserve">3. </w:t>
      </w:r>
      <w:r w:rsidR="00CB03BE" w:rsidRPr="00B2745F">
        <w:rPr>
          <w:rFonts w:ascii="Times New Roman" w:hAnsi="Times New Roman" w:cs="Times New Roman"/>
          <w:b/>
          <w:bCs/>
        </w:rPr>
        <w:t>Before April 30th</w:t>
      </w:r>
      <w:r w:rsidRPr="00B2745F">
        <w:rPr>
          <w:rFonts w:ascii="Times New Roman" w:hAnsi="Times New Roman" w:cs="Times New Roman"/>
          <w:b/>
          <w:bCs/>
        </w:rPr>
        <w:t>:</w:t>
      </w:r>
      <w:r w:rsidR="00CB03BE" w:rsidRPr="00B2745F">
        <w:rPr>
          <w:rFonts w:ascii="Times New Roman" w:hAnsi="Times New Roman" w:cs="Times New Roman"/>
          <w:bCs/>
        </w:rPr>
        <w:t xml:space="preserve"> Dates of your choice. Choose </w:t>
      </w:r>
      <w:r w:rsidR="00CB03BE" w:rsidRPr="00B2745F">
        <w:rPr>
          <w:rFonts w:ascii="Times New Roman" w:hAnsi="Times New Roman" w:cs="Times New Roman"/>
          <w:b/>
          <w:bCs/>
        </w:rPr>
        <w:t>2</w:t>
      </w:r>
      <w:r w:rsidRPr="00B2745F">
        <w:rPr>
          <w:rFonts w:ascii="Times New Roman" w:hAnsi="Times New Roman" w:cs="Times New Roman"/>
          <w:b/>
          <w:bCs/>
        </w:rPr>
        <w:t xml:space="preserve"> </w:t>
      </w:r>
      <w:r w:rsidRPr="00B2745F">
        <w:rPr>
          <w:rFonts w:ascii="Times New Roman" w:hAnsi="Times New Roman" w:cs="Times New Roman"/>
          <w:bCs/>
        </w:rPr>
        <w:t>of these locations to visit alone or with a group that YOU organize: Bishop Museum, Mission Houses Museum</w:t>
      </w:r>
      <w:r w:rsidR="006315A3" w:rsidRPr="00B2745F">
        <w:rPr>
          <w:rFonts w:ascii="Times New Roman" w:hAnsi="Times New Roman" w:cs="Times New Roman"/>
          <w:bCs/>
        </w:rPr>
        <w:t xml:space="preserve"> Tour</w:t>
      </w:r>
      <w:r w:rsidR="00CB03BE" w:rsidRPr="00B2745F">
        <w:rPr>
          <w:rFonts w:ascii="Times New Roman" w:hAnsi="Times New Roman" w:cs="Times New Roman"/>
          <w:bCs/>
        </w:rPr>
        <w:t xml:space="preserve"> (free on April 18</w:t>
      </w:r>
      <w:r w:rsidR="00CB03BE" w:rsidRPr="00B2745F">
        <w:rPr>
          <w:rFonts w:ascii="Times New Roman" w:hAnsi="Times New Roman" w:cs="Times New Roman"/>
          <w:bCs/>
          <w:vertAlign w:val="superscript"/>
        </w:rPr>
        <w:t>th</w:t>
      </w:r>
      <w:r w:rsidR="00CB03BE" w:rsidRPr="00B2745F">
        <w:rPr>
          <w:rFonts w:ascii="Times New Roman" w:hAnsi="Times New Roman" w:cs="Times New Roman"/>
          <w:bCs/>
        </w:rPr>
        <w:t>)</w:t>
      </w:r>
      <w:r w:rsidRPr="00B2745F">
        <w:rPr>
          <w:rFonts w:ascii="Times New Roman" w:hAnsi="Times New Roman" w:cs="Times New Roman"/>
          <w:bCs/>
        </w:rPr>
        <w:t xml:space="preserve">, or Hawaii Plantation Village. </w:t>
      </w:r>
      <w:r w:rsidR="00CB03BE" w:rsidRPr="00B2745F">
        <w:rPr>
          <w:rFonts w:ascii="Times New Roman" w:hAnsi="Times New Roman" w:cs="Times New Roman"/>
          <w:bCs/>
        </w:rPr>
        <w:t xml:space="preserve">For each trip, write a 5-paragraph blog post about what you learned and how it connects to our course. In addition, provide pictures, payment stubs, or videos to express what you saw and learned. </w:t>
      </w:r>
    </w:p>
    <w:p w14:paraId="481E4303" w14:textId="2D577CDA" w:rsidR="00CB03BE" w:rsidRPr="00B2745F" w:rsidRDefault="00CB03BE" w:rsidP="00D14F92">
      <w:pPr>
        <w:pStyle w:val="NoSpacing"/>
        <w:rPr>
          <w:rFonts w:ascii="Times New Roman" w:hAnsi="Times New Roman" w:cs="Times New Roman"/>
          <w:bCs/>
        </w:rPr>
      </w:pPr>
      <w:r w:rsidRPr="00B2745F">
        <w:rPr>
          <w:rFonts w:ascii="Times New Roman" w:hAnsi="Times New Roman" w:cs="Times New Roman"/>
          <w:bCs/>
        </w:rPr>
        <w:t xml:space="preserve">4. </w:t>
      </w:r>
      <w:r w:rsidRPr="00B2745F">
        <w:rPr>
          <w:rFonts w:ascii="Times New Roman" w:hAnsi="Times New Roman" w:cs="Times New Roman"/>
          <w:b/>
          <w:bCs/>
        </w:rPr>
        <w:t>May 2</w:t>
      </w:r>
      <w:r w:rsidRPr="00B2745F">
        <w:rPr>
          <w:rFonts w:ascii="Times New Roman" w:hAnsi="Times New Roman" w:cs="Times New Roman"/>
          <w:b/>
          <w:bCs/>
          <w:vertAlign w:val="superscript"/>
        </w:rPr>
        <w:t>nd</w:t>
      </w:r>
      <w:r w:rsidRPr="00B2745F">
        <w:rPr>
          <w:rFonts w:ascii="Times New Roman" w:hAnsi="Times New Roman" w:cs="Times New Roman"/>
          <w:b/>
          <w:bCs/>
        </w:rPr>
        <w:t>, 2PM to 4PM:</w:t>
      </w:r>
      <w:r w:rsidRPr="00B2745F">
        <w:rPr>
          <w:rFonts w:ascii="Times New Roman" w:hAnsi="Times New Roman" w:cs="Times New Roman"/>
          <w:bCs/>
        </w:rPr>
        <w:t xml:space="preserve"> Model Uni</w:t>
      </w:r>
      <w:r w:rsidR="00436084" w:rsidRPr="00B2745F">
        <w:rPr>
          <w:rFonts w:ascii="Times New Roman" w:hAnsi="Times New Roman" w:cs="Times New Roman"/>
          <w:bCs/>
        </w:rPr>
        <w:t>ted Nations session and potluck. Place TBD.</w:t>
      </w:r>
    </w:p>
    <w:p w14:paraId="105D7FCE" w14:textId="77777777" w:rsidR="00436084" w:rsidRPr="00B2745F" w:rsidRDefault="00436084" w:rsidP="00131C4C">
      <w:pPr>
        <w:pStyle w:val="NoSpacing"/>
        <w:rPr>
          <w:rFonts w:ascii="Times New Roman" w:hAnsi="Times New Roman" w:cs="Times New Roman"/>
          <w:b/>
        </w:rPr>
      </w:pPr>
    </w:p>
    <w:p w14:paraId="6DFCB5AF" w14:textId="77777777" w:rsidR="00436084" w:rsidRPr="00B2745F" w:rsidRDefault="00436084" w:rsidP="00131C4C">
      <w:pPr>
        <w:pStyle w:val="NoSpacing"/>
        <w:rPr>
          <w:rFonts w:ascii="Times New Roman" w:hAnsi="Times New Roman" w:cs="Times New Roman"/>
          <w:b/>
        </w:rPr>
      </w:pPr>
    </w:p>
    <w:p w14:paraId="0D7297C9" w14:textId="77777777" w:rsidR="00131C4C" w:rsidRPr="00B2745F" w:rsidRDefault="00131C4C" w:rsidP="00131C4C">
      <w:pPr>
        <w:pStyle w:val="NoSpacing"/>
        <w:rPr>
          <w:rFonts w:ascii="Times New Roman" w:hAnsi="Times New Roman" w:cs="Times New Roman"/>
          <w:b/>
        </w:rPr>
      </w:pPr>
      <w:r w:rsidRPr="00B2745F">
        <w:rPr>
          <w:rFonts w:ascii="Times New Roman" w:hAnsi="Times New Roman" w:cs="Times New Roman"/>
          <w:b/>
        </w:rPr>
        <w:t>Weekly Assignments</w:t>
      </w:r>
    </w:p>
    <w:p w14:paraId="0035BD4F" w14:textId="77777777" w:rsidR="00131C4C" w:rsidRPr="00B2745F" w:rsidRDefault="00131C4C" w:rsidP="00131C4C">
      <w:pPr>
        <w:pStyle w:val="NoSpacing"/>
        <w:rPr>
          <w:rFonts w:ascii="Times New Roman" w:hAnsi="Times New Roman" w:cs="Times New Roman"/>
        </w:rPr>
      </w:pPr>
      <w:r w:rsidRPr="00B2745F">
        <w:rPr>
          <w:rFonts w:ascii="Times New Roman" w:hAnsi="Times New Roman" w:cs="Times New Roman"/>
        </w:rPr>
        <w:t xml:space="preserve">Initial essay posting: </w:t>
      </w:r>
      <w:r w:rsidRPr="00B2745F">
        <w:rPr>
          <w:rFonts w:ascii="Times New Roman" w:hAnsi="Times New Roman" w:cs="Times New Roman"/>
          <w:color w:val="FF0000"/>
        </w:rPr>
        <w:t>8PM on Friday</w:t>
      </w:r>
    </w:p>
    <w:p w14:paraId="28AC3786" w14:textId="77777777" w:rsidR="00131C4C" w:rsidRPr="00B2745F" w:rsidRDefault="00131C4C" w:rsidP="00131C4C">
      <w:pPr>
        <w:pStyle w:val="NoSpacing"/>
        <w:rPr>
          <w:rFonts w:ascii="Times New Roman" w:hAnsi="Times New Roman" w:cs="Times New Roman"/>
          <w:color w:val="0000FF"/>
        </w:rPr>
      </w:pPr>
      <w:r w:rsidRPr="00B2745F">
        <w:rPr>
          <w:rFonts w:ascii="Times New Roman" w:hAnsi="Times New Roman" w:cs="Times New Roman"/>
        </w:rPr>
        <w:t xml:space="preserve">Peer response due: </w:t>
      </w:r>
      <w:r w:rsidRPr="00B2745F">
        <w:rPr>
          <w:rFonts w:ascii="Times New Roman" w:hAnsi="Times New Roman" w:cs="Times New Roman"/>
          <w:color w:val="0000FF"/>
        </w:rPr>
        <w:t>8PM on Sunday</w:t>
      </w:r>
    </w:p>
    <w:p w14:paraId="71DACF84" w14:textId="77777777" w:rsidR="00131C4C" w:rsidRPr="00B2745F" w:rsidRDefault="00131C4C" w:rsidP="00131C4C">
      <w:pPr>
        <w:pStyle w:val="NoSpacing"/>
        <w:rPr>
          <w:rFonts w:ascii="Times New Roman" w:hAnsi="Times New Roman" w:cs="Times New Roman"/>
        </w:rPr>
      </w:pPr>
    </w:p>
    <w:p w14:paraId="7258003F" w14:textId="583020E7" w:rsidR="00131C4C" w:rsidRPr="00B2745F" w:rsidRDefault="00131C4C" w:rsidP="00131C4C">
      <w:pPr>
        <w:pStyle w:val="NoSpacing"/>
        <w:rPr>
          <w:rFonts w:ascii="Times New Roman" w:hAnsi="Times New Roman" w:cs="Times New Roman"/>
          <w:b/>
        </w:rPr>
      </w:pPr>
      <w:r w:rsidRPr="00B2745F">
        <w:rPr>
          <w:rFonts w:ascii="Times New Roman" w:hAnsi="Times New Roman" w:cs="Times New Roman"/>
          <w:b/>
        </w:rPr>
        <w:t xml:space="preserve">Week 1: </w:t>
      </w:r>
      <w:r w:rsidR="00D14F92" w:rsidRPr="00B2745F">
        <w:rPr>
          <w:rFonts w:ascii="Times New Roman" w:hAnsi="Times New Roman" w:cs="Times New Roman"/>
          <w:b/>
        </w:rPr>
        <w:t>(Due January 16th, 8PM to our blog.)</w:t>
      </w:r>
    </w:p>
    <w:p w14:paraId="350E767C" w14:textId="77777777" w:rsidR="00131C4C" w:rsidRPr="00B2745F" w:rsidRDefault="00131C4C" w:rsidP="00131C4C">
      <w:pPr>
        <w:pStyle w:val="NoSpacing"/>
        <w:rPr>
          <w:rFonts w:ascii="Times New Roman" w:hAnsi="Times New Roman" w:cs="Times New Roman"/>
        </w:rPr>
      </w:pPr>
      <w:r w:rsidRPr="00B2745F">
        <w:rPr>
          <w:rFonts w:ascii="Times New Roman" w:hAnsi="Times New Roman" w:cs="Times New Roman"/>
        </w:rPr>
        <w:t>Introductions</w:t>
      </w:r>
    </w:p>
    <w:p w14:paraId="06E447CB" w14:textId="77777777" w:rsidR="00131C4C" w:rsidRPr="00B2745F" w:rsidRDefault="00131C4C" w:rsidP="00131C4C">
      <w:pPr>
        <w:rPr>
          <w:rFonts w:ascii="Times New Roman" w:hAnsi="Times New Roman" w:cs="Times New Roman"/>
        </w:rPr>
      </w:pPr>
      <w:r w:rsidRPr="00B2745F">
        <w:rPr>
          <w:rFonts w:ascii="Times New Roman" w:hAnsi="Times New Roman" w:cs="Times New Roman"/>
        </w:rPr>
        <w:t xml:space="preserve">Please use complete sentences when answering these introductory questions. </w:t>
      </w:r>
    </w:p>
    <w:p w14:paraId="7EA2FAED" w14:textId="77777777" w:rsidR="00131C4C" w:rsidRPr="00B2745F" w:rsidRDefault="00131C4C" w:rsidP="00131C4C">
      <w:pPr>
        <w:rPr>
          <w:rFonts w:ascii="Times New Roman" w:hAnsi="Times New Roman" w:cs="Times New Roman"/>
        </w:rPr>
      </w:pPr>
      <w:r w:rsidRPr="00B2745F">
        <w:rPr>
          <w:rFonts w:ascii="Times New Roman" w:hAnsi="Times New Roman" w:cs="Times New Roman"/>
        </w:rPr>
        <w:t xml:space="preserve">a. What preconceptions do you have about the Pacific Islands? </w:t>
      </w:r>
    </w:p>
    <w:p w14:paraId="4D81618A" w14:textId="77777777" w:rsidR="00131C4C" w:rsidRPr="00B2745F" w:rsidRDefault="00131C4C" w:rsidP="00131C4C">
      <w:pPr>
        <w:rPr>
          <w:rFonts w:ascii="Times New Roman" w:hAnsi="Times New Roman" w:cs="Times New Roman"/>
        </w:rPr>
      </w:pPr>
      <w:r w:rsidRPr="00B2745F">
        <w:rPr>
          <w:rFonts w:ascii="Times New Roman" w:hAnsi="Times New Roman" w:cs="Times New Roman"/>
        </w:rPr>
        <w:t xml:space="preserve">b. Why did you choose to take this class? </w:t>
      </w:r>
    </w:p>
    <w:p w14:paraId="7787C651" w14:textId="77777777" w:rsidR="00131C4C" w:rsidRPr="00B2745F" w:rsidRDefault="00131C4C" w:rsidP="00131C4C">
      <w:pPr>
        <w:rPr>
          <w:rFonts w:ascii="Times New Roman" w:hAnsi="Times New Roman" w:cs="Times New Roman"/>
        </w:rPr>
      </w:pPr>
      <w:r w:rsidRPr="00B2745F">
        <w:rPr>
          <w:rFonts w:ascii="Times New Roman" w:hAnsi="Times New Roman" w:cs="Times New Roman"/>
        </w:rPr>
        <w:t xml:space="preserve">c. View this map. </w:t>
      </w:r>
      <w:hyperlink r:id="rId9" w:history="1">
        <w:r w:rsidRPr="00B2745F">
          <w:rPr>
            <w:rStyle w:val="Hyperlink"/>
            <w:rFonts w:ascii="Times New Roman" w:hAnsi="Times New Roman" w:cs="Times New Roman"/>
          </w:rPr>
          <w:t>http://www.hawaii.edu/cpis/pac_isle_map.pdf</w:t>
        </w:r>
      </w:hyperlink>
    </w:p>
    <w:p w14:paraId="2ED013CD" w14:textId="77777777" w:rsidR="00131C4C" w:rsidRPr="00B2745F" w:rsidRDefault="00131C4C" w:rsidP="00131C4C">
      <w:pPr>
        <w:rPr>
          <w:rFonts w:ascii="Times New Roman" w:hAnsi="Times New Roman" w:cs="Times New Roman"/>
        </w:rPr>
      </w:pPr>
      <w:r w:rsidRPr="00B2745F">
        <w:rPr>
          <w:rFonts w:ascii="Times New Roman" w:hAnsi="Times New Roman" w:cs="Times New Roman"/>
        </w:rPr>
        <w:t xml:space="preserve">d. Play this game: </w:t>
      </w:r>
      <w:hyperlink r:id="rId10" w:history="1">
        <w:r w:rsidRPr="00B2745F">
          <w:rPr>
            <w:rStyle w:val="Hyperlink"/>
            <w:rFonts w:ascii="Times New Roman" w:hAnsi="Times New Roman" w:cs="Times New Roman"/>
          </w:rPr>
          <w:t>http://www.sheppardsoftware.com/Oceania_G0_click.html</w:t>
        </w:r>
      </w:hyperlink>
    </w:p>
    <w:p w14:paraId="7F947B68" w14:textId="77777777" w:rsidR="00131C4C" w:rsidRPr="00B2745F" w:rsidRDefault="00131C4C" w:rsidP="00131C4C">
      <w:pPr>
        <w:rPr>
          <w:rFonts w:ascii="Times New Roman" w:hAnsi="Times New Roman" w:cs="Times New Roman"/>
        </w:rPr>
      </w:pPr>
      <w:r w:rsidRPr="00B2745F">
        <w:rPr>
          <w:rFonts w:ascii="Times New Roman" w:hAnsi="Times New Roman" w:cs="Times New Roman"/>
        </w:rPr>
        <w:t xml:space="preserve">e. How well did you do on this map quiz? Do you know </w:t>
      </w:r>
      <w:r w:rsidRPr="00B2745F">
        <w:rPr>
          <w:rFonts w:ascii="Times New Roman" w:hAnsi="Times New Roman" w:cs="Times New Roman"/>
          <w:i/>
        </w:rPr>
        <w:t>your</w:t>
      </w:r>
      <w:r w:rsidRPr="00B2745F">
        <w:rPr>
          <w:rFonts w:ascii="Times New Roman" w:hAnsi="Times New Roman" w:cs="Times New Roman"/>
        </w:rPr>
        <w:t xml:space="preserve"> Pacific Islands?</w:t>
      </w:r>
    </w:p>
    <w:p w14:paraId="7E4F401C" w14:textId="77777777" w:rsidR="00131C4C" w:rsidRPr="00B2745F" w:rsidRDefault="00131C4C" w:rsidP="00131C4C">
      <w:pPr>
        <w:rPr>
          <w:rFonts w:ascii="Times New Roman" w:hAnsi="Times New Roman" w:cs="Times New Roman"/>
        </w:rPr>
      </w:pPr>
      <w:r w:rsidRPr="00B2745F">
        <w:rPr>
          <w:rFonts w:ascii="Times New Roman" w:hAnsi="Times New Roman" w:cs="Times New Roman"/>
        </w:rPr>
        <w:t xml:space="preserve">f. Have you been to any of these countries? If so, when and why? </w:t>
      </w:r>
    </w:p>
    <w:p w14:paraId="415B71C6" w14:textId="77777777" w:rsidR="00131C4C" w:rsidRPr="00B2745F" w:rsidRDefault="00131C4C" w:rsidP="00131C4C">
      <w:pPr>
        <w:rPr>
          <w:rFonts w:ascii="Times New Roman" w:hAnsi="Times New Roman" w:cs="Times New Roman"/>
        </w:rPr>
      </w:pPr>
      <w:r w:rsidRPr="00B2745F">
        <w:rPr>
          <w:rFonts w:ascii="Times New Roman" w:hAnsi="Times New Roman" w:cs="Times New Roman"/>
        </w:rPr>
        <w:t xml:space="preserve">g. Which country would you like to examine more carefully? </w:t>
      </w:r>
    </w:p>
    <w:p w14:paraId="6C289FA7" w14:textId="77777777" w:rsidR="00131C4C" w:rsidRPr="00B2745F" w:rsidRDefault="00131C4C" w:rsidP="007C3BA5">
      <w:pPr>
        <w:rPr>
          <w:rFonts w:ascii="Times New Roman" w:hAnsi="Times New Roman" w:cs="Times New Roman"/>
        </w:rPr>
      </w:pPr>
      <w:r w:rsidRPr="00B2745F">
        <w:rPr>
          <w:rFonts w:ascii="Times New Roman" w:hAnsi="Times New Roman" w:cs="Times New Roman"/>
        </w:rPr>
        <w:t xml:space="preserve">h. What state or country do you call home? If you are from off island, what brought you to Hawaii? </w:t>
      </w:r>
    </w:p>
    <w:p w14:paraId="6D81CAFE" w14:textId="77777777" w:rsidR="007C3BA5" w:rsidRPr="00B2745F" w:rsidRDefault="007C3BA5" w:rsidP="007C3BA5">
      <w:pPr>
        <w:rPr>
          <w:rFonts w:ascii="Times New Roman" w:hAnsi="Times New Roman" w:cs="Times New Roman"/>
        </w:rPr>
      </w:pPr>
    </w:p>
    <w:p w14:paraId="27555FE5" w14:textId="131CF91E" w:rsidR="00131C4C" w:rsidRPr="00B2745F" w:rsidRDefault="00131C4C" w:rsidP="00131C4C">
      <w:pPr>
        <w:pStyle w:val="NoSpacing"/>
        <w:rPr>
          <w:rFonts w:ascii="Times New Roman" w:hAnsi="Times New Roman" w:cs="Times New Roman"/>
          <w:b/>
        </w:rPr>
      </w:pPr>
      <w:r w:rsidRPr="00B2745F">
        <w:rPr>
          <w:rFonts w:ascii="Times New Roman" w:hAnsi="Times New Roman" w:cs="Times New Roman"/>
          <w:b/>
        </w:rPr>
        <w:t>Week 2:</w:t>
      </w:r>
      <w:r w:rsidR="00827A56" w:rsidRPr="00B2745F">
        <w:rPr>
          <w:rFonts w:ascii="Times New Roman" w:hAnsi="Times New Roman" w:cs="Times New Roman"/>
          <w:b/>
        </w:rPr>
        <w:t xml:space="preserve"> (Due January 23rd, 8PM to our blog.)</w:t>
      </w:r>
    </w:p>
    <w:p w14:paraId="114CA425" w14:textId="77777777" w:rsidR="00131C4C" w:rsidRPr="00B2745F" w:rsidRDefault="00131C4C" w:rsidP="00131C4C">
      <w:pPr>
        <w:pStyle w:val="NoSpacing"/>
        <w:rPr>
          <w:rFonts w:ascii="Times New Roman" w:hAnsi="Times New Roman" w:cs="Times New Roman"/>
        </w:rPr>
      </w:pPr>
      <w:r w:rsidRPr="00B2745F">
        <w:rPr>
          <w:rFonts w:ascii="Times New Roman" w:hAnsi="Times New Roman" w:cs="Times New Roman"/>
        </w:rPr>
        <w:t>Resource exploration</w:t>
      </w:r>
    </w:p>
    <w:p w14:paraId="4441CBA6" w14:textId="77777777" w:rsidR="00131C4C" w:rsidRPr="00B2745F" w:rsidRDefault="00131C4C" w:rsidP="00131C4C">
      <w:pPr>
        <w:pStyle w:val="NoSpacing"/>
        <w:rPr>
          <w:rFonts w:ascii="Times New Roman" w:hAnsi="Times New Roman" w:cs="Times New Roman"/>
        </w:rPr>
      </w:pPr>
      <w:r w:rsidRPr="00B2745F">
        <w:rPr>
          <w:rFonts w:ascii="Times New Roman" w:hAnsi="Times New Roman" w:cs="Times New Roman"/>
        </w:rPr>
        <w:t xml:space="preserve">a. Examine these links and the links they provide. </w:t>
      </w:r>
    </w:p>
    <w:p w14:paraId="2B2E7F97" w14:textId="77777777" w:rsidR="00131C4C" w:rsidRPr="00B2745F" w:rsidRDefault="00131C4C" w:rsidP="00131C4C">
      <w:pPr>
        <w:pStyle w:val="NoSpacing"/>
        <w:rPr>
          <w:rFonts w:ascii="Times New Roman" w:hAnsi="Times New Roman" w:cs="Times New Roman"/>
        </w:rPr>
      </w:pPr>
      <w:r w:rsidRPr="00B2745F">
        <w:rPr>
          <w:rFonts w:ascii="Times New Roman" w:hAnsi="Times New Roman" w:cs="Times New Roman"/>
        </w:rPr>
        <w:t xml:space="preserve">b. How might they be useful to you this semester? </w:t>
      </w:r>
    </w:p>
    <w:p w14:paraId="31E186FE" w14:textId="77777777" w:rsidR="00131C4C" w:rsidRPr="00B2745F" w:rsidRDefault="00131C4C" w:rsidP="00131C4C">
      <w:pPr>
        <w:pStyle w:val="NoSpacing"/>
        <w:rPr>
          <w:rFonts w:ascii="Times New Roman" w:hAnsi="Times New Roman" w:cs="Times New Roman"/>
          <w:color w:val="0000FF"/>
        </w:rPr>
      </w:pPr>
      <w:r w:rsidRPr="00B2745F">
        <w:rPr>
          <w:rFonts w:ascii="Times New Roman" w:hAnsi="Times New Roman" w:cs="Times New Roman"/>
          <w:color w:val="0000FF"/>
        </w:rPr>
        <w:t>http://libweb.hawaii.edu/digicoll/ttp/ttpi.html</w:t>
      </w:r>
    </w:p>
    <w:p w14:paraId="547F66BF" w14:textId="77777777" w:rsidR="00D90E2A" w:rsidRDefault="00131C4C" w:rsidP="00131C4C">
      <w:pPr>
        <w:pStyle w:val="NoSpacing"/>
        <w:rPr>
          <w:rFonts w:ascii="Times New Roman" w:hAnsi="Times New Roman" w:cs="Times New Roman"/>
          <w:color w:val="0000FF"/>
        </w:rPr>
      </w:pPr>
      <w:r w:rsidRPr="00B2745F">
        <w:rPr>
          <w:rFonts w:ascii="Times New Roman" w:hAnsi="Times New Roman" w:cs="Times New Roman"/>
          <w:color w:val="0000FF"/>
        </w:rPr>
        <w:t xml:space="preserve">http://www.hawaii.edu/cpis/publications_1.html </w:t>
      </w:r>
      <w:bookmarkStart w:id="0" w:name="_GoBack"/>
      <w:bookmarkEnd w:id="0"/>
    </w:p>
    <w:p w14:paraId="34048E86" w14:textId="36959311" w:rsidR="00131C4C" w:rsidRPr="00B2745F" w:rsidRDefault="00131C4C" w:rsidP="00131C4C">
      <w:pPr>
        <w:pStyle w:val="NoSpacing"/>
        <w:rPr>
          <w:rFonts w:ascii="Times New Roman" w:hAnsi="Times New Roman" w:cs="Times New Roman"/>
          <w:color w:val="0000FF"/>
        </w:rPr>
      </w:pPr>
      <w:r w:rsidRPr="00B2745F">
        <w:rPr>
          <w:rFonts w:ascii="Times New Roman" w:hAnsi="Times New Roman" w:cs="Times New Roman"/>
          <w:color w:val="0000FF"/>
        </w:rPr>
        <w:t xml:space="preserve">http://pidp.eastwestcenter.org/pireport/ </w:t>
      </w:r>
    </w:p>
    <w:p w14:paraId="2DDC72C3" w14:textId="77777777" w:rsidR="007C3BA5" w:rsidRPr="00B2745F" w:rsidRDefault="005401B1" w:rsidP="00131C4C">
      <w:pPr>
        <w:pStyle w:val="NoSpacing"/>
        <w:rPr>
          <w:rFonts w:ascii="Times New Roman" w:hAnsi="Times New Roman" w:cs="Times New Roman"/>
        </w:rPr>
      </w:pPr>
      <w:hyperlink r:id="rId11" w:history="1">
        <w:r w:rsidR="007C3BA5" w:rsidRPr="00B2745F">
          <w:rPr>
            <w:rStyle w:val="Hyperlink"/>
            <w:rFonts w:ascii="Times New Roman" w:hAnsi="Times New Roman" w:cs="Times New Roman"/>
          </w:rPr>
          <w:t>http://scholarspace.manoa.hawaii.edu/handle/10125/2828</w:t>
        </w:r>
      </w:hyperlink>
    </w:p>
    <w:p w14:paraId="7D2B72A3" w14:textId="77777777" w:rsidR="007C3BA5" w:rsidRPr="00B2745F" w:rsidRDefault="007C3BA5" w:rsidP="00131C4C">
      <w:pPr>
        <w:pStyle w:val="NoSpacing"/>
        <w:rPr>
          <w:rFonts w:ascii="Times New Roman" w:hAnsi="Times New Roman" w:cs="Times New Roman"/>
        </w:rPr>
      </w:pPr>
      <w:r w:rsidRPr="00B2745F">
        <w:rPr>
          <w:rFonts w:ascii="Times New Roman" w:hAnsi="Times New Roman" w:cs="Times New Roman"/>
        </w:rPr>
        <w:t xml:space="preserve">c. Examine the last link (scholarspace). Find an article that is of interest to you. </w:t>
      </w:r>
    </w:p>
    <w:p w14:paraId="06D9C237" w14:textId="77777777" w:rsidR="007C3BA5" w:rsidRPr="00B2745F" w:rsidRDefault="007C3BA5" w:rsidP="00131C4C">
      <w:pPr>
        <w:pStyle w:val="NoSpacing"/>
        <w:rPr>
          <w:rFonts w:ascii="Times New Roman" w:hAnsi="Times New Roman" w:cs="Times New Roman"/>
        </w:rPr>
      </w:pPr>
      <w:r w:rsidRPr="00B2745F">
        <w:rPr>
          <w:rFonts w:ascii="Times New Roman" w:hAnsi="Times New Roman" w:cs="Times New Roman"/>
        </w:rPr>
        <w:tab/>
        <w:t xml:space="preserve">1. Provide your peers with the link to the article. </w:t>
      </w:r>
    </w:p>
    <w:p w14:paraId="6AFC7A24" w14:textId="77777777" w:rsidR="007C3BA5" w:rsidRPr="00B2745F" w:rsidRDefault="007C3BA5" w:rsidP="00131C4C">
      <w:pPr>
        <w:pStyle w:val="NoSpacing"/>
        <w:rPr>
          <w:rFonts w:ascii="Times New Roman" w:hAnsi="Times New Roman" w:cs="Times New Roman"/>
        </w:rPr>
      </w:pPr>
      <w:r w:rsidRPr="00B2745F">
        <w:rPr>
          <w:rFonts w:ascii="Times New Roman" w:hAnsi="Times New Roman" w:cs="Times New Roman"/>
        </w:rPr>
        <w:tab/>
        <w:t xml:space="preserve">2. Describe why it is interesting to you. </w:t>
      </w:r>
    </w:p>
    <w:p w14:paraId="72E69FD3" w14:textId="6818A7AC" w:rsidR="007C3BA5" w:rsidRPr="00B2745F" w:rsidRDefault="007C3BA5" w:rsidP="007C3BA5">
      <w:pPr>
        <w:pStyle w:val="NoSpacing"/>
        <w:ind w:firstLine="720"/>
        <w:rPr>
          <w:rFonts w:ascii="Times New Roman" w:hAnsi="Times New Roman" w:cs="Times New Roman"/>
        </w:rPr>
      </w:pPr>
      <w:r w:rsidRPr="00B2745F">
        <w:rPr>
          <w:rFonts w:ascii="Times New Roman" w:hAnsi="Times New Roman" w:cs="Times New Roman"/>
        </w:rPr>
        <w:t>3</w:t>
      </w:r>
      <w:r w:rsidR="003E3E16" w:rsidRPr="00B2745F">
        <w:rPr>
          <w:rFonts w:ascii="Times New Roman" w:hAnsi="Times New Roman" w:cs="Times New Roman"/>
        </w:rPr>
        <w:t>.</w:t>
      </w:r>
      <w:r w:rsidRPr="00B2745F">
        <w:rPr>
          <w:rFonts w:ascii="Times New Roman" w:hAnsi="Times New Roman" w:cs="Times New Roman"/>
        </w:rPr>
        <w:t xml:space="preserve"> What do we need to know about the article?</w:t>
      </w:r>
    </w:p>
    <w:p w14:paraId="148E5F76" w14:textId="77777777" w:rsidR="007C3BA5" w:rsidRPr="00B2745F" w:rsidRDefault="007C3BA5" w:rsidP="007C3BA5">
      <w:pPr>
        <w:pStyle w:val="NoSpacing"/>
        <w:rPr>
          <w:rFonts w:ascii="Times New Roman" w:hAnsi="Times New Roman" w:cs="Times New Roman"/>
        </w:rPr>
      </w:pPr>
    </w:p>
    <w:p w14:paraId="34F0E472" w14:textId="0A696D16" w:rsidR="007C3BA5" w:rsidRPr="00B2745F" w:rsidRDefault="007C3BA5" w:rsidP="007C3BA5">
      <w:pPr>
        <w:pStyle w:val="NoSpacing"/>
        <w:rPr>
          <w:rFonts w:ascii="Times New Roman" w:hAnsi="Times New Roman" w:cs="Times New Roman"/>
          <w:b/>
        </w:rPr>
      </w:pPr>
      <w:r w:rsidRPr="00B2745F">
        <w:rPr>
          <w:rFonts w:ascii="Times New Roman" w:hAnsi="Times New Roman" w:cs="Times New Roman"/>
          <w:b/>
        </w:rPr>
        <w:t xml:space="preserve">Week 3: </w:t>
      </w:r>
      <w:r w:rsidR="00827A56" w:rsidRPr="00B2745F">
        <w:rPr>
          <w:rFonts w:ascii="Times New Roman" w:hAnsi="Times New Roman" w:cs="Times New Roman"/>
          <w:b/>
        </w:rPr>
        <w:t>(Due January 30th, 8PM to our blog.)</w:t>
      </w:r>
    </w:p>
    <w:p w14:paraId="1878B432" w14:textId="77777777" w:rsidR="007C3BA5" w:rsidRPr="00B2745F" w:rsidRDefault="007C3BA5" w:rsidP="00131C4C">
      <w:pPr>
        <w:pStyle w:val="NoSpacing"/>
        <w:rPr>
          <w:rFonts w:ascii="Times New Roman" w:hAnsi="Times New Roman" w:cs="Times New Roman"/>
        </w:rPr>
      </w:pPr>
      <w:r w:rsidRPr="00B2745F">
        <w:rPr>
          <w:rFonts w:ascii="Times New Roman" w:hAnsi="Times New Roman" w:cs="Times New Roman"/>
        </w:rPr>
        <w:t>Country assignments</w:t>
      </w:r>
    </w:p>
    <w:p w14:paraId="69A5A047" w14:textId="77777777" w:rsidR="007C3BA5" w:rsidRPr="00B2745F" w:rsidRDefault="007C3BA5" w:rsidP="00131C4C">
      <w:pPr>
        <w:pStyle w:val="NoSpacing"/>
        <w:rPr>
          <w:rFonts w:ascii="Times New Roman" w:hAnsi="Times New Roman" w:cs="Times New Roman"/>
        </w:rPr>
      </w:pPr>
      <w:r w:rsidRPr="00B2745F">
        <w:rPr>
          <w:rFonts w:ascii="Times New Roman" w:hAnsi="Times New Roman" w:cs="Times New Roman"/>
        </w:rPr>
        <w:t xml:space="preserve">a. You now need to choose two countries that you will focus on throughout the semester. Most of your research will focus on these countries. They must be Pacific Island nations. </w:t>
      </w:r>
    </w:p>
    <w:p w14:paraId="1202B3E4" w14:textId="2944ED3E" w:rsidR="007C3BA5" w:rsidRPr="00B2745F" w:rsidRDefault="007C3BA5" w:rsidP="00131C4C">
      <w:pPr>
        <w:pStyle w:val="NoSpacing"/>
        <w:rPr>
          <w:rFonts w:ascii="Times New Roman" w:hAnsi="Times New Roman" w:cs="Times New Roman"/>
        </w:rPr>
      </w:pPr>
      <w:r w:rsidRPr="00B2745F">
        <w:rPr>
          <w:rFonts w:ascii="Times New Roman" w:hAnsi="Times New Roman" w:cs="Times New Roman"/>
        </w:rPr>
        <w:t xml:space="preserve">b. Complete </w:t>
      </w:r>
      <w:hyperlink r:id="rId12" w:history="1">
        <w:r w:rsidRPr="00B2745F">
          <w:rPr>
            <w:rStyle w:val="Hyperlink"/>
            <w:rFonts w:ascii="Times New Roman" w:hAnsi="Times New Roman" w:cs="Times New Roman"/>
          </w:rPr>
          <w:t>this form</w:t>
        </w:r>
      </w:hyperlink>
      <w:r w:rsidRPr="00B2745F">
        <w:rPr>
          <w:rFonts w:ascii="Times New Roman" w:hAnsi="Times New Roman" w:cs="Times New Roman"/>
        </w:rPr>
        <w:t xml:space="preserve"> to inform your peers which nations you choose. </w:t>
      </w:r>
      <w:r w:rsidR="00211D6A" w:rsidRPr="00B2745F">
        <w:rPr>
          <w:rFonts w:ascii="Times New Roman" w:hAnsi="Times New Roman" w:cs="Times New Roman"/>
        </w:rPr>
        <w:t>http://goo.gl/forms/as6PF9eGaa</w:t>
      </w:r>
    </w:p>
    <w:p w14:paraId="0CBBDB1E" w14:textId="17737263" w:rsidR="007C3BA5" w:rsidRPr="00B2745F" w:rsidRDefault="007C3BA5" w:rsidP="00131C4C">
      <w:pPr>
        <w:pStyle w:val="NoSpacing"/>
        <w:rPr>
          <w:rFonts w:ascii="Times New Roman" w:hAnsi="Times New Roman" w:cs="Times New Roman"/>
        </w:rPr>
      </w:pPr>
      <w:r w:rsidRPr="00B2745F">
        <w:rPr>
          <w:rFonts w:ascii="Times New Roman" w:hAnsi="Times New Roman" w:cs="Times New Roman"/>
        </w:rPr>
        <w:t xml:space="preserve">c. Find a current article about each country. </w:t>
      </w:r>
      <w:r w:rsidR="00F3371F" w:rsidRPr="00B2745F">
        <w:rPr>
          <w:rFonts w:ascii="Times New Roman" w:hAnsi="Times New Roman" w:cs="Times New Roman"/>
        </w:rPr>
        <w:t>(Avoid Wikipedia and About.com</w:t>
      </w:r>
      <w:r w:rsidR="00252BEA" w:rsidRPr="00B2745F">
        <w:rPr>
          <w:rFonts w:ascii="Times New Roman" w:hAnsi="Times New Roman" w:cs="Times New Roman"/>
        </w:rPr>
        <w:t>.</w:t>
      </w:r>
      <w:r w:rsidR="00F3371F" w:rsidRPr="00B2745F">
        <w:rPr>
          <w:rFonts w:ascii="Times New Roman" w:hAnsi="Times New Roman" w:cs="Times New Roman"/>
        </w:rPr>
        <w:t>)</w:t>
      </w:r>
    </w:p>
    <w:p w14:paraId="1DD1C499" w14:textId="77777777" w:rsidR="007C3BA5" w:rsidRPr="00B2745F" w:rsidRDefault="007C3BA5" w:rsidP="00131C4C">
      <w:pPr>
        <w:pStyle w:val="NoSpacing"/>
        <w:rPr>
          <w:rFonts w:ascii="Times New Roman" w:hAnsi="Times New Roman" w:cs="Times New Roman"/>
        </w:rPr>
      </w:pPr>
      <w:r w:rsidRPr="00B2745F">
        <w:rPr>
          <w:rFonts w:ascii="Times New Roman" w:hAnsi="Times New Roman" w:cs="Times New Roman"/>
        </w:rPr>
        <w:t xml:space="preserve">d. Provide the links in your blog post. </w:t>
      </w:r>
    </w:p>
    <w:p w14:paraId="136FEBFD" w14:textId="77777777" w:rsidR="007C3BA5" w:rsidRPr="00B2745F" w:rsidRDefault="007C3BA5" w:rsidP="00131C4C">
      <w:pPr>
        <w:pStyle w:val="NoSpacing"/>
        <w:rPr>
          <w:rFonts w:ascii="Times New Roman" w:hAnsi="Times New Roman" w:cs="Times New Roman"/>
        </w:rPr>
      </w:pPr>
      <w:r w:rsidRPr="00B2745F">
        <w:rPr>
          <w:rFonts w:ascii="Times New Roman" w:hAnsi="Times New Roman" w:cs="Times New Roman"/>
        </w:rPr>
        <w:t xml:space="preserve">e. What do we need to know about </w:t>
      </w:r>
      <w:r w:rsidR="00F3371F" w:rsidRPr="00B2745F">
        <w:rPr>
          <w:rFonts w:ascii="Times New Roman" w:hAnsi="Times New Roman" w:cs="Times New Roman"/>
        </w:rPr>
        <w:t xml:space="preserve">current happenings in these countries? </w:t>
      </w:r>
    </w:p>
    <w:p w14:paraId="47BD0A8C" w14:textId="77777777" w:rsidR="00F3371F" w:rsidRPr="00B2745F" w:rsidRDefault="00F3371F" w:rsidP="00131C4C">
      <w:pPr>
        <w:pStyle w:val="NoSpacing"/>
        <w:rPr>
          <w:rFonts w:ascii="Times New Roman" w:hAnsi="Times New Roman" w:cs="Times New Roman"/>
        </w:rPr>
      </w:pPr>
    </w:p>
    <w:p w14:paraId="3A4A7B32" w14:textId="7AAE235C" w:rsidR="00F3371F" w:rsidRPr="00B2745F" w:rsidRDefault="00F3371F" w:rsidP="00131C4C">
      <w:pPr>
        <w:pStyle w:val="NoSpacing"/>
        <w:rPr>
          <w:rFonts w:ascii="Times New Roman" w:hAnsi="Times New Roman" w:cs="Times New Roman"/>
          <w:b/>
        </w:rPr>
      </w:pPr>
      <w:r w:rsidRPr="00B2745F">
        <w:rPr>
          <w:rFonts w:ascii="Times New Roman" w:hAnsi="Times New Roman" w:cs="Times New Roman"/>
          <w:b/>
        </w:rPr>
        <w:t xml:space="preserve">Week 4: </w:t>
      </w:r>
      <w:r w:rsidR="00827A56" w:rsidRPr="00B2745F">
        <w:rPr>
          <w:rFonts w:ascii="Times New Roman" w:hAnsi="Times New Roman" w:cs="Times New Roman"/>
          <w:b/>
        </w:rPr>
        <w:t>(Due February 6th, 8PM to our blog.)</w:t>
      </w:r>
    </w:p>
    <w:p w14:paraId="5664FAF0" w14:textId="77777777" w:rsidR="00F3371F" w:rsidRPr="00B2745F" w:rsidRDefault="00F3371F" w:rsidP="00131C4C">
      <w:pPr>
        <w:pStyle w:val="NoSpacing"/>
        <w:rPr>
          <w:rFonts w:ascii="Times New Roman" w:hAnsi="Times New Roman" w:cs="Times New Roman"/>
        </w:rPr>
      </w:pPr>
      <w:r w:rsidRPr="00B2745F">
        <w:rPr>
          <w:rFonts w:ascii="Times New Roman" w:hAnsi="Times New Roman" w:cs="Times New Roman"/>
        </w:rPr>
        <w:t>History through photographs and performances</w:t>
      </w:r>
    </w:p>
    <w:p w14:paraId="7AFBB7DA" w14:textId="77777777" w:rsidR="00F3371F" w:rsidRPr="00B2745F" w:rsidRDefault="00F3371F" w:rsidP="00131C4C">
      <w:pPr>
        <w:pStyle w:val="NoSpacing"/>
        <w:rPr>
          <w:rFonts w:ascii="Times New Roman" w:hAnsi="Times New Roman" w:cs="Times New Roman"/>
        </w:rPr>
      </w:pPr>
      <w:r w:rsidRPr="00B2745F">
        <w:rPr>
          <w:rFonts w:ascii="Times New Roman" w:hAnsi="Times New Roman" w:cs="Times New Roman"/>
        </w:rPr>
        <w:t xml:space="preserve">a. View these sites. Explore each for 30ish minutes. </w:t>
      </w:r>
    </w:p>
    <w:p w14:paraId="25C93144" w14:textId="77777777" w:rsidR="00F3371F" w:rsidRPr="00B2745F" w:rsidRDefault="005401B1" w:rsidP="00131C4C">
      <w:pPr>
        <w:pStyle w:val="NoSpacing"/>
        <w:rPr>
          <w:rFonts w:ascii="Times New Roman" w:hAnsi="Times New Roman" w:cs="Times New Roman"/>
        </w:rPr>
      </w:pPr>
      <w:hyperlink r:id="rId13" w:history="1">
        <w:r w:rsidR="00F3371F" w:rsidRPr="00B2745F">
          <w:rPr>
            <w:rStyle w:val="Hyperlink"/>
            <w:rFonts w:ascii="Times New Roman" w:hAnsi="Times New Roman" w:cs="Times New Roman"/>
          </w:rPr>
          <w:t>http://digicoll.manoa.hawaii.edu/satawal/Pages/browseby.php?s=browse&amp;by=year</w:t>
        </w:r>
      </w:hyperlink>
    </w:p>
    <w:p w14:paraId="3273B5FA" w14:textId="77777777" w:rsidR="00F3371F" w:rsidRPr="00B2745F" w:rsidRDefault="005401B1" w:rsidP="00131C4C">
      <w:pPr>
        <w:pStyle w:val="NoSpacing"/>
        <w:rPr>
          <w:rFonts w:ascii="Times New Roman" w:hAnsi="Times New Roman" w:cs="Times New Roman"/>
        </w:rPr>
      </w:pPr>
      <w:hyperlink r:id="rId14" w:history="1">
        <w:r w:rsidR="00F3371F" w:rsidRPr="00B2745F">
          <w:rPr>
            <w:rStyle w:val="Hyperlink"/>
            <w:rFonts w:ascii="Times New Roman" w:hAnsi="Times New Roman" w:cs="Times New Roman"/>
          </w:rPr>
          <w:t>http://libweb.hawaii.edu/digicoll/ttp/tt_shows.html</w:t>
        </w:r>
      </w:hyperlink>
    </w:p>
    <w:p w14:paraId="1C18FB1C" w14:textId="77777777" w:rsidR="00F3371F" w:rsidRPr="00B2745F" w:rsidRDefault="00F3371F" w:rsidP="00131C4C">
      <w:pPr>
        <w:pStyle w:val="NoSpacing"/>
        <w:rPr>
          <w:rFonts w:ascii="Times New Roman" w:hAnsi="Times New Roman" w:cs="Times New Roman"/>
        </w:rPr>
      </w:pPr>
      <w:r w:rsidRPr="00B2745F">
        <w:rPr>
          <w:rFonts w:ascii="Times New Roman" w:hAnsi="Times New Roman" w:cs="Times New Roman"/>
        </w:rPr>
        <w:t xml:space="preserve">b. Watch these performances. </w:t>
      </w:r>
    </w:p>
    <w:p w14:paraId="056618FF" w14:textId="77777777" w:rsidR="00F3371F" w:rsidRPr="00B2745F" w:rsidRDefault="005401B1" w:rsidP="00131C4C">
      <w:pPr>
        <w:pStyle w:val="NoSpacing"/>
        <w:rPr>
          <w:rFonts w:ascii="Times New Roman" w:hAnsi="Times New Roman" w:cs="Times New Roman"/>
        </w:rPr>
      </w:pPr>
      <w:hyperlink r:id="rId15" w:history="1">
        <w:r w:rsidR="00F3371F" w:rsidRPr="00B2745F">
          <w:rPr>
            <w:rStyle w:val="Hyperlink"/>
            <w:rFonts w:ascii="Times New Roman" w:hAnsi="Times New Roman" w:cs="Times New Roman"/>
          </w:rPr>
          <w:t>https://www.youtube.com/watch?v=3sbtpazYra0</w:t>
        </w:r>
      </w:hyperlink>
    </w:p>
    <w:p w14:paraId="38D9AE7A" w14:textId="77777777" w:rsidR="00F3371F" w:rsidRPr="00B2745F" w:rsidRDefault="005401B1" w:rsidP="00131C4C">
      <w:pPr>
        <w:pStyle w:val="NoSpacing"/>
        <w:rPr>
          <w:rFonts w:ascii="Times New Roman" w:hAnsi="Times New Roman" w:cs="Times New Roman"/>
        </w:rPr>
      </w:pPr>
      <w:hyperlink r:id="rId16" w:history="1">
        <w:r w:rsidR="00F3371F" w:rsidRPr="00B2745F">
          <w:rPr>
            <w:rStyle w:val="Hyperlink"/>
            <w:rFonts w:ascii="Times New Roman" w:hAnsi="Times New Roman" w:cs="Times New Roman"/>
          </w:rPr>
          <w:t>https://www.youtube.com/watch?v=mc_IgE7TBSY</w:t>
        </w:r>
      </w:hyperlink>
    </w:p>
    <w:p w14:paraId="12074EDF" w14:textId="77777777" w:rsidR="00EB396E" w:rsidRPr="00B2745F" w:rsidRDefault="005401B1" w:rsidP="00131C4C">
      <w:pPr>
        <w:pStyle w:val="NoSpacing"/>
        <w:rPr>
          <w:rFonts w:ascii="Times New Roman" w:hAnsi="Times New Roman" w:cs="Times New Roman"/>
        </w:rPr>
      </w:pPr>
      <w:hyperlink r:id="rId17" w:history="1">
        <w:r w:rsidR="00EB396E" w:rsidRPr="00B2745F">
          <w:rPr>
            <w:rStyle w:val="Hyperlink"/>
            <w:rFonts w:ascii="Times New Roman" w:hAnsi="Times New Roman" w:cs="Times New Roman"/>
          </w:rPr>
          <w:t>https://www.youtube.com/watch?v=DIIrrPyK0eU</w:t>
        </w:r>
      </w:hyperlink>
    </w:p>
    <w:p w14:paraId="3D697E9A" w14:textId="77777777" w:rsidR="00EB396E" w:rsidRPr="00B2745F" w:rsidRDefault="00EB396E" w:rsidP="00EB396E">
      <w:pPr>
        <w:pStyle w:val="NoSpacing"/>
        <w:rPr>
          <w:rFonts w:ascii="Times New Roman" w:hAnsi="Times New Roman" w:cs="Times New Roman"/>
        </w:rPr>
      </w:pPr>
      <w:r w:rsidRPr="00B2745F">
        <w:rPr>
          <w:rFonts w:ascii="Times New Roman" w:hAnsi="Times New Roman" w:cs="Times New Roman"/>
        </w:rPr>
        <w:t xml:space="preserve">c. Record yourself on video (using your phone, Youtube, Vimeo, or other recording technology) responding to the following questions. 3-4 minute video will suffice. </w:t>
      </w:r>
    </w:p>
    <w:p w14:paraId="132ABFA0" w14:textId="5498785E" w:rsidR="00EB396E" w:rsidRPr="00B2745F" w:rsidRDefault="00EB396E" w:rsidP="00EB396E">
      <w:pPr>
        <w:pStyle w:val="NoSpacing"/>
        <w:ind w:left="720"/>
        <w:rPr>
          <w:rFonts w:ascii="Times New Roman" w:hAnsi="Times New Roman" w:cs="Times New Roman"/>
        </w:rPr>
      </w:pPr>
      <w:r w:rsidRPr="00B2745F">
        <w:rPr>
          <w:rFonts w:ascii="Times New Roman" w:hAnsi="Times New Roman" w:cs="Times New Roman"/>
        </w:rPr>
        <w:t>1. What have you l</w:t>
      </w:r>
      <w:r w:rsidR="00211D6A" w:rsidRPr="00B2745F">
        <w:rPr>
          <w:rFonts w:ascii="Times New Roman" w:hAnsi="Times New Roman" w:cs="Times New Roman"/>
        </w:rPr>
        <w:t>earned about Micronesian societies</w:t>
      </w:r>
      <w:r w:rsidRPr="00B2745F">
        <w:rPr>
          <w:rFonts w:ascii="Times New Roman" w:hAnsi="Times New Roman" w:cs="Times New Roman"/>
        </w:rPr>
        <w:t xml:space="preserve"> through the photos? How do they help you understand Micronesian values and lifestyles? </w:t>
      </w:r>
    </w:p>
    <w:p w14:paraId="6A062341" w14:textId="77777777" w:rsidR="00EB396E" w:rsidRPr="00B2745F" w:rsidRDefault="00EB396E" w:rsidP="00EB396E">
      <w:pPr>
        <w:pStyle w:val="NoSpacing"/>
        <w:ind w:left="720"/>
        <w:rPr>
          <w:rFonts w:ascii="Times New Roman" w:hAnsi="Times New Roman" w:cs="Times New Roman"/>
        </w:rPr>
      </w:pPr>
      <w:r w:rsidRPr="00B2745F">
        <w:rPr>
          <w:rFonts w:ascii="Times New Roman" w:hAnsi="Times New Roman" w:cs="Times New Roman"/>
        </w:rPr>
        <w:t xml:space="preserve">2. How do these videos help you understand contemporary issues in Micronesia? </w:t>
      </w:r>
    </w:p>
    <w:p w14:paraId="0883756B" w14:textId="77777777" w:rsidR="00EB396E" w:rsidRPr="00B2745F" w:rsidRDefault="00EB396E" w:rsidP="00EB396E">
      <w:pPr>
        <w:pStyle w:val="NoSpacing"/>
        <w:rPr>
          <w:rFonts w:ascii="Times New Roman" w:hAnsi="Times New Roman" w:cs="Times New Roman"/>
        </w:rPr>
      </w:pPr>
      <w:r w:rsidRPr="00B2745F">
        <w:rPr>
          <w:rFonts w:ascii="Times New Roman" w:hAnsi="Times New Roman" w:cs="Times New Roman"/>
        </w:rPr>
        <w:tab/>
        <w:t xml:space="preserve">3. Post your live and working link onto our blog page. </w:t>
      </w:r>
    </w:p>
    <w:p w14:paraId="363C4690" w14:textId="77777777" w:rsidR="00EB396E" w:rsidRPr="00B2745F" w:rsidRDefault="00EB396E" w:rsidP="00EB396E">
      <w:pPr>
        <w:pStyle w:val="NoSpacing"/>
        <w:rPr>
          <w:rFonts w:ascii="Times New Roman" w:hAnsi="Times New Roman" w:cs="Times New Roman"/>
        </w:rPr>
      </w:pPr>
      <w:r w:rsidRPr="00B2745F">
        <w:rPr>
          <w:rFonts w:ascii="Times New Roman" w:hAnsi="Times New Roman" w:cs="Times New Roman"/>
        </w:rPr>
        <w:t xml:space="preserve">d. No written initial blog due. However, please be sure to </w:t>
      </w:r>
      <w:r w:rsidRPr="00B2745F">
        <w:rPr>
          <w:rFonts w:ascii="Times New Roman" w:hAnsi="Times New Roman" w:cs="Times New Roman"/>
          <w:color w:val="FF0000"/>
        </w:rPr>
        <w:t>respond to a peer</w:t>
      </w:r>
      <w:r w:rsidRPr="00B2745F">
        <w:rPr>
          <w:rFonts w:ascii="Times New Roman" w:hAnsi="Times New Roman" w:cs="Times New Roman"/>
        </w:rPr>
        <w:t xml:space="preserve"> via our blog. </w:t>
      </w:r>
    </w:p>
    <w:p w14:paraId="416BE119" w14:textId="77777777" w:rsidR="00F3371F" w:rsidRPr="00B2745F" w:rsidRDefault="00F3371F" w:rsidP="00131C4C">
      <w:pPr>
        <w:pStyle w:val="NoSpacing"/>
        <w:rPr>
          <w:rFonts w:ascii="Times New Roman" w:hAnsi="Times New Roman" w:cs="Times New Roman"/>
        </w:rPr>
      </w:pPr>
    </w:p>
    <w:p w14:paraId="62A74D4D" w14:textId="77597010" w:rsidR="00EB396E" w:rsidRPr="00B2745F" w:rsidRDefault="00EB396E" w:rsidP="00131C4C">
      <w:pPr>
        <w:pStyle w:val="NoSpacing"/>
        <w:rPr>
          <w:rFonts w:ascii="Times New Roman" w:hAnsi="Times New Roman" w:cs="Times New Roman"/>
          <w:b/>
        </w:rPr>
      </w:pPr>
      <w:r w:rsidRPr="00B2745F">
        <w:rPr>
          <w:rFonts w:ascii="Times New Roman" w:hAnsi="Times New Roman" w:cs="Times New Roman"/>
          <w:b/>
        </w:rPr>
        <w:t xml:space="preserve">Week 5: </w:t>
      </w:r>
      <w:r w:rsidR="00827A56" w:rsidRPr="00B2745F">
        <w:rPr>
          <w:rFonts w:ascii="Times New Roman" w:hAnsi="Times New Roman" w:cs="Times New Roman"/>
          <w:b/>
        </w:rPr>
        <w:t>(Due February 13th, 8PM to our blog.)</w:t>
      </w:r>
    </w:p>
    <w:p w14:paraId="2023D483" w14:textId="77777777" w:rsidR="00252BEA" w:rsidRPr="00B2745F" w:rsidRDefault="00EB396E" w:rsidP="00EB396E">
      <w:pPr>
        <w:pStyle w:val="NoSpacing"/>
        <w:rPr>
          <w:rFonts w:ascii="Times New Roman" w:hAnsi="Times New Roman" w:cs="Times New Roman"/>
        </w:rPr>
      </w:pPr>
      <w:r w:rsidRPr="00B2745F">
        <w:rPr>
          <w:rFonts w:ascii="Times New Roman" w:hAnsi="Times New Roman" w:cs="Times New Roman"/>
        </w:rPr>
        <w:t xml:space="preserve">a. View the photos on this site: </w:t>
      </w:r>
      <w:hyperlink r:id="rId18" w:history="1">
        <w:r w:rsidR="00252BEA" w:rsidRPr="00B2745F">
          <w:rPr>
            <w:rStyle w:val="Hyperlink"/>
            <w:rFonts w:ascii="Times New Roman" w:hAnsi="Times New Roman" w:cs="Times New Roman"/>
          </w:rPr>
          <w:t>http://micsem.org/photos/nuclear/index.htm</w:t>
        </w:r>
      </w:hyperlink>
    </w:p>
    <w:p w14:paraId="0318ADC0" w14:textId="199C6B80" w:rsidR="00EB396E" w:rsidRPr="00B2745F" w:rsidRDefault="00A26F39" w:rsidP="00EB396E">
      <w:pPr>
        <w:pStyle w:val="NoSpacing"/>
        <w:rPr>
          <w:rFonts w:ascii="Times New Roman" w:hAnsi="Times New Roman" w:cs="Times New Roman"/>
        </w:rPr>
      </w:pPr>
      <w:r w:rsidRPr="00B2745F">
        <w:rPr>
          <w:rFonts w:ascii="Times New Roman" w:hAnsi="Times New Roman" w:cs="Times New Roman"/>
        </w:rPr>
        <w:t>b. Read these</w:t>
      </w:r>
      <w:r w:rsidR="00EB396E" w:rsidRPr="00B2745F">
        <w:rPr>
          <w:rFonts w:ascii="Times New Roman" w:hAnsi="Times New Roman" w:cs="Times New Roman"/>
        </w:rPr>
        <w:t xml:space="preserve"> article</w:t>
      </w:r>
      <w:r w:rsidRPr="00B2745F">
        <w:rPr>
          <w:rFonts w:ascii="Times New Roman" w:hAnsi="Times New Roman" w:cs="Times New Roman"/>
        </w:rPr>
        <w:t>s</w:t>
      </w:r>
      <w:r w:rsidR="00EB396E" w:rsidRPr="00B2745F">
        <w:rPr>
          <w:rFonts w:ascii="Times New Roman" w:hAnsi="Times New Roman" w:cs="Times New Roman"/>
        </w:rPr>
        <w:t xml:space="preserve">: </w:t>
      </w:r>
    </w:p>
    <w:p w14:paraId="64CE41E4" w14:textId="77777777" w:rsidR="00EB396E" w:rsidRPr="00B2745F" w:rsidRDefault="005401B1" w:rsidP="00EB396E">
      <w:pPr>
        <w:pStyle w:val="NoSpacing"/>
        <w:rPr>
          <w:rFonts w:ascii="Times New Roman" w:hAnsi="Times New Roman" w:cs="Times New Roman"/>
        </w:rPr>
      </w:pPr>
      <w:hyperlink r:id="rId19" w:history="1">
        <w:r w:rsidR="00EB396E" w:rsidRPr="00B2745F">
          <w:rPr>
            <w:rStyle w:val="Hyperlink"/>
            <w:rFonts w:ascii="Times New Roman" w:hAnsi="Times New Roman" w:cs="Times New Roman"/>
          </w:rPr>
          <w:t>http://digitalcommons.law.seattleu.edu/cgi/viewcontent.cgi?article=1442&amp;context=sjsj</w:t>
        </w:r>
      </w:hyperlink>
    </w:p>
    <w:p w14:paraId="57C2A8F0" w14:textId="77777777" w:rsidR="00A26F39" w:rsidRPr="00B2745F" w:rsidRDefault="00A26F39" w:rsidP="00EB396E">
      <w:pPr>
        <w:pStyle w:val="NoSpacing"/>
        <w:rPr>
          <w:rFonts w:ascii="Times New Roman" w:hAnsi="Times New Roman" w:cs="Times New Roman"/>
        </w:rPr>
      </w:pPr>
    </w:p>
    <w:p w14:paraId="61D7D940" w14:textId="77777777" w:rsidR="00EB396E" w:rsidRPr="00B2745F" w:rsidRDefault="005401B1" w:rsidP="00EB396E">
      <w:pPr>
        <w:pStyle w:val="NoSpacing"/>
        <w:rPr>
          <w:rFonts w:ascii="Times New Roman" w:hAnsi="Times New Roman" w:cs="Times New Roman"/>
        </w:rPr>
      </w:pPr>
      <w:hyperlink r:id="rId20" w:history="1">
        <w:r w:rsidR="00A26F39" w:rsidRPr="00B2745F">
          <w:rPr>
            <w:rStyle w:val="Hyperlink"/>
            <w:rFonts w:ascii="Times New Roman" w:hAnsi="Times New Roman" w:cs="Times New Roman"/>
          </w:rPr>
          <w:t>http://www.theguardian.com/world/2013/jul/03/french-nuclear-tests-polynesia-declassified</w:t>
        </w:r>
      </w:hyperlink>
    </w:p>
    <w:p w14:paraId="30B652D4" w14:textId="77777777" w:rsidR="00A26F39" w:rsidRPr="00B2745F" w:rsidRDefault="00A26F39" w:rsidP="00EB396E">
      <w:pPr>
        <w:pStyle w:val="NoSpacing"/>
        <w:rPr>
          <w:rFonts w:ascii="Times New Roman" w:hAnsi="Times New Roman" w:cs="Times New Roman"/>
        </w:rPr>
      </w:pPr>
    </w:p>
    <w:p w14:paraId="5D945C0A" w14:textId="77777777" w:rsidR="00A26F39" w:rsidRPr="00B2745F" w:rsidRDefault="005401B1" w:rsidP="00EB396E">
      <w:pPr>
        <w:pStyle w:val="NoSpacing"/>
        <w:rPr>
          <w:rFonts w:ascii="Times New Roman" w:hAnsi="Times New Roman" w:cs="Times New Roman"/>
        </w:rPr>
      </w:pPr>
      <w:hyperlink r:id="rId21" w:history="1">
        <w:r w:rsidR="00A26F39" w:rsidRPr="00B2745F">
          <w:rPr>
            <w:rStyle w:val="Hyperlink"/>
            <w:rFonts w:ascii="Times New Roman" w:hAnsi="Times New Roman" w:cs="Times New Roman"/>
          </w:rPr>
          <w:t>http://www.abc.net.au/news/2014-02-21/an-french-polynesia-upgrades-former-nuclear-sites/5276042</w:t>
        </w:r>
      </w:hyperlink>
    </w:p>
    <w:p w14:paraId="1F9BE159" w14:textId="77777777" w:rsidR="00A26F39" w:rsidRPr="00B2745F" w:rsidRDefault="00A26F39" w:rsidP="00EB396E">
      <w:pPr>
        <w:pStyle w:val="NoSpacing"/>
        <w:rPr>
          <w:rFonts w:ascii="Times New Roman" w:hAnsi="Times New Roman" w:cs="Times New Roman"/>
        </w:rPr>
      </w:pPr>
      <w:r w:rsidRPr="00B2745F">
        <w:rPr>
          <w:rFonts w:ascii="Times New Roman" w:hAnsi="Times New Roman" w:cs="Times New Roman"/>
        </w:rPr>
        <w:t xml:space="preserve">c. According to these articles, which nations are involved in the testing? What impact has it had on the islanders? Are there present day concerns? If so, what are they? </w:t>
      </w:r>
    </w:p>
    <w:p w14:paraId="3A20D485" w14:textId="77777777" w:rsidR="00A26F39" w:rsidRPr="00B2745F" w:rsidRDefault="00A26F39" w:rsidP="00EB396E">
      <w:pPr>
        <w:pStyle w:val="NoSpacing"/>
        <w:rPr>
          <w:rFonts w:ascii="Times New Roman" w:hAnsi="Times New Roman" w:cs="Times New Roman"/>
        </w:rPr>
      </w:pPr>
    </w:p>
    <w:p w14:paraId="1885CD35" w14:textId="68F6CCE9" w:rsidR="00A26F39" w:rsidRPr="00B2745F" w:rsidRDefault="00A26F39" w:rsidP="00EB396E">
      <w:pPr>
        <w:pStyle w:val="NoSpacing"/>
        <w:rPr>
          <w:rFonts w:ascii="Times New Roman" w:hAnsi="Times New Roman" w:cs="Times New Roman"/>
          <w:b/>
        </w:rPr>
      </w:pPr>
      <w:r w:rsidRPr="00B2745F">
        <w:rPr>
          <w:rFonts w:ascii="Times New Roman" w:hAnsi="Times New Roman" w:cs="Times New Roman"/>
          <w:b/>
        </w:rPr>
        <w:t>Week 6:</w:t>
      </w:r>
      <w:r w:rsidR="00827A56" w:rsidRPr="00B2745F">
        <w:rPr>
          <w:rFonts w:ascii="Times New Roman" w:hAnsi="Times New Roman" w:cs="Times New Roman"/>
          <w:b/>
        </w:rPr>
        <w:t xml:space="preserve"> (Due February 20th, 8PM to our blog.)</w:t>
      </w:r>
    </w:p>
    <w:p w14:paraId="601E2A64" w14:textId="77777777" w:rsidR="00A26F39" w:rsidRPr="00B2745F" w:rsidRDefault="00A26F39" w:rsidP="00A26F39">
      <w:pPr>
        <w:pStyle w:val="NoSpacing"/>
        <w:rPr>
          <w:rFonts w:ascii="Times New Roman" w:hAnsi="Times New Roman" w:cs="Times New Roman"/>
        </w:rPr>
      </w:pPr>
      <w:r w:rsidRPr="00B2745F">
        <w:rPr>
          <w:rFonts w:ascii="Times New Roman" w:hAnsi="Times New Roman" w:cs="Times New Roman"/>
        </w:rPr>
        <w:t xml:space="preserve">a. Letter due: </w:t>
      </w:r>
      <w:r w:rsidR="00305E52" w:rsidRPr="00B2745F">
        <w:rPr>
          <w:rFonts w:ascii="Times New Roman" w:hAnsi="Times New Roman" w:cs="Times New Roman"/>
        </w:rPr>
        <w:t>Write a letter to an ambassador or local</w:t>
      </w:r>
      <w:r w:rsidRPr="00B2745F">
        <w:rPr>
          <w:rFonts w:ascii="Times New Roman" w:hAnsi="Times New Roman" w:cs="Times New Roman"/>
        </w:rPr>
        <w:t xml:space="preserve"> diplomat who </w:t>
      </w:r>
      <w:r w:rsidR="00305E52" w:rsidRPr="00B2745F">
        <w:rPr>
          <w:rFonts w:ascii="Times New Roman" w:hAnsi="Times New Roman" w:cs="Times New Roman"/>
        </w:rPr>
        <w:t xml:space="preserve">represents one of the countries you are researching for your final project. You will need to find the country’s diplomatic website to do this. </w:t>
      </w:r>
    </w:p>
    <w:p w14:paraId="004D2AC1" w14:textId="77777777" w:rsidR="00A26F39" w:rsidRPr="00B2745F" w:rsidRDefault="00A26F39" w:rsidP="00A26F39">
      <w:pPr>
        <w:pStyle w:val="NoSpacing"/>
        <w:ind w:firstLine="720"/>
        <w:rPr>
          <w:rFonts w:ascii="Times New Roman" w:hAnsi="Times New Roman" w:cs="Times New Roman"/>
        </w:rPr>
      </w:pPr>
      <w:r w:rsidRPr="00B2745F">
        <w:rPr>
          <w:rFonts w:ascii="Times New Roman" w:hAnsi="Times New Roman" w:cs="Times New Roman"/>
        </w:rPr>
        <w:t xml:space="preserve">1. </w:t>
      </w:r>
      <w:r w:rsidR="00305E52" w:rsidRPr="00B2745F">
        <w:rPr>
          <w:rFonts w:ascii="Times New Roman" w:hAnsi="Times New Roman" w:cs="Times New Roman"/>
        </w:rPr>
        <w:t>Introdu</w:t>
      </w:r>
      <w:r w:rsidRPr="00B2745F">
        <w:rPr>
          <w:rFonts w:ascii="Times New Roman" w:hAnsi="Times New Roman" w:cs="Times New Roman"/>
        </w:rPr>
        <w:t xml:space="preserve">ce yourself in your letter. </w:t>
      </w:r>
    </w:p>
    <w:p w14:paraId="2B6DDB39" w14:textId="77777777" w:rsidR="00A26F39" w:rsidRPr="00B2745F" w:rsidRDefault="00A26F39" w:rsidP="00A26F39">
      <w:pPr>
        <w:pStyle w:val="NoSpacing"/>
        <w:ind w:left="720"/>
        <w:rPr>
          <w:rFonts w:ascii="Times New Roman" w:hAnsi="Times New Roman" w:cs="Times New Roman"/>
        </w:rPr>
      </w:pPr>
      <w:r w:rsidRPr="00B2745F">
        <w:rPr>
          <w:rFonts w:ascii="Times New Roman" w:hAnsi="Times New Roman" w:cs="Times New Roman"/>
        </w:rPr>
        <w:t>2. I</w:t>
      </w:r>
      <w:r w:rsidR="00305E52" w:rsidRPr="00B2745F">
        <w:rPr>
          <w:rFonts w:ascii="Times New Roman" w:hAnsi="Times New Roman" w:cs="Times New Roman"/>
        </w:rPr>
        <w:t xml:space="preserve">nvite this person to speak about issues facing this country. Or, ask this person if our class can visit the embassy/consulate. </w:t>
      </w:r>
    </w:p>
    <w:p w14:paraId="307FDA86" w14:textId="77777777" w:rsidR="00A26F39" w:rsidRPr="00B2745F" w:rsidRDefault="00A26F39" w:rsidP="00A26F39">
      <w:pPr>
        <w:pStyle w:val="NoSpacing"/>
        <w:ind w:firstLine="720"/>
        <w:rPr>
          <w:rFonts w:ascii="Times New Roman" w:hAnsi="Times New Roman" w:cs="Times New Roman"/>
        </w:rPr>
      </w:pPr>
      <w:r w:rsidRPr="00B2745F">
        <w:rPr>
          <w:rFonts w:ascii="Times New Roman" w:hAnsi="Times New Roman" w:cs="Times New Roman"/>
        </w:rPr>
        <w:t xml:space="preserve">3. Explain to this person why you choose this country to research. </w:t>
      </w:r>
    </w:p>
    <w:p w14:paraId="33EF0D1D" w14:textId="77777777" w:rsidR="00A26F39" w:rsidRPr="00B2745F" w:rsidRDefault="00A26F39" w:rsidP="00A26F39">
      <w:pPr>
        <w:pStyle w:val="NoSpacing"/>
        <w:ind w:firstLine="720"/>
        <w:rPr>
          <w:rFonts w:ascii="Times New Roman" w:hAnsi="Times New Roman" w:cs="Times New Roman"/>
        </w:rPr>
      </w:pPr>
      <w:r w:rsidRPr="00B2745F">
        <w:rPr>
          <w:rFonts w:ascii="Times New Roman" w:hAnsi="Times New Roman" w:cs="Times New Roman"/>
        </w:rPr>
        <w:t xml:space="preserve">4. Explain an issue in this country that concerns you. Cite this! </w:t>
      </w:r>
    </w:p>
    <w:p w14:paraId="74D6E17B" w14:textId="77777777" w:rsidR="00A26F39" w:rsidRPr="00B2745F" w:rsidRDefault="00A26F39" w:rsidP="00A26F39">
      <w:pPr>
        <w:pStyle w:val="NoSpacing"/>
        <w:ind w:left="720"/>
        <w:rPr>
          <w:rFonts w:ascii="Times New Roman" w:hAnsi="Times New Roman" w:cs="Times New Roman"/>
        </w:rPr>
      </w:pPr>
      <w:r w:rsidRPr="00B2745F">
        <w:rPr>
          <w:rFonts w:ascii="Times New Roman" w:hAnsi="Times New Roman" w:cs="Times New Roman"/>
        </w:rPr>
        <w:t xml:space="preserve">5. </w:t>
      </w:r>
      <w:r w:rsidR="00305E52" w:rsidRPr="00B2745F">
        <w:rPr>
          <w:rFonts w:ascii="Times New Roman" w:hAnsi="Times New Roman" w:cs="Times New Roman"/>
        </w:rPr>
        <w:t xml:space="preserve">Professionalism, tone, and clarity are important. Please </w:t>
      </w:r>
      <w:r w:rsidRPr="00B2745F">
        <w:rPr>
          <w:rFonts w:ascii="Times New Roman" w:hAnsi="Times New Roman" w:cs="Times New Roman"/>
        </w:rPr>
        <w:t xml:space="preserve">email </w:t>
      </w:r>
      <w:r w:rsidR="00305E52" w:rsidRPr="00B2745F">
        <w:rPr>
          <w:rFonts w:ascii="Times New Roman" w:hAnsi="Times New Roman" w:cs="Times New Roman"/>
        </w:rPr>
        <w:t xml:space="preserve">your instructor immediately if you need assistance on writing a professional letter. </w:t>
      </w:r>
    </w:p>
    <w:p w14:paraId="7295249D" w14:textId="77777777" w:rsidR="00A26F39" w:rsidRPr="00B2745F" w:rsidRDefault="00A26F39" w:rsidP="00A26F39">
      <w:pPr>
        <w:pStyle w:val="NoSpacing"/>
        <w:rPr>
          <w:rFonts w:ascii="Times New Roman" w:hAnsi="Times New Roman" w:cs="Times New Roman"/>
        </w:rPr>
      </w:pPr>
      <w:r w:rsidRPr="00B2745F">
        <w:rPr>
          <w:rFonts w:ascii="Times New Roman" w:hAnsi="Times New Roman" w:cs="Times New Roman"/>
        </w:rPr>
        <w:t xml:space="preserve">b. Email the letter to the official AND to Suzanne. </w:t>
      </w:r>
    </w:p>
    <w:p w14:paraId="5EAAA1D4" w14:textId="20D4D309" w:rsidR="00A26F39" w:rsidRPr="00B2745F" w:rsidRDefault="00A26F39" w:rsidP="00D94DDB">
      <w:pPr>
        <w:pStyle w:val="NoSpacing"/>
        <w:rPr>
          <w:rFonts w:ascii="Times New Roman" w:hAnsi="Times New Roman" w:cs="Times New Roman"/>
        </w:rPr>
      </w:pPr>
      <w:r w:rsidRPr="00B2745F">
        <w:rPr>
          <w:rFonts w:ascii="Times New Roman" w:hAnsi="Times New Roman" w:cs="Times New Roman"/>
        </w:rPr>
        <w:t>c. Post the letter on our blog</w:t>
      </w:r>
      <w:r w:rsidR="00D94DDB" w:rsidRPr="00B2745F">
        <w:rPr>
          <w:rFonts w:ascii="Times New Roman" w:hAnsi="Times New Roman" w:cs="Times New Roman"/>
        </w:rPr>
        <w:t xml:space="preserve"> as your weekly blog assignment</w:t>
      </w:r>
      <w:r w:rsidRPr="00B2745F">
        <w:rPr>
          <w:rFonts w:ascii="Times New Roman" w:hAnsi="Times New Roman" w:cs="Times New Roman"/>
        </w:rPr>
        <w:t xml:space="preserve">. </w:t>
      </w:r>
      <w:r w:rsidR="00252BEA" w:rsidRPr="00B2745F">
        <w:rPr>
          <w:rFonts w:ascii="Times New Roman" w:hAnsi="Times New Roman" w:cs="Times New Roman"/>
        </w:rPr>
        <w:t xml:space="preserve">Respond to a peer. </w:t>
      </w:r>
    </w:p>
    <w:p w14:paraId="358C4F9D" w14:textId="77777777" w:rsidR="00E57290" w:rsidRPr="00B2745F" w:rsidRDefault="00E57290" w:rsidP="00D94DDB">
      <w:pPr>
        <w:pStyle w:val="NoSpacing"/>
        <w:rPr>
          <w:rFonts w:ascii="Times New Roman" w:hAnsi="Times New Roman" w:cs="Times New Roman"/>
        </w:rPr>
      </w:pPr>
    </w:p>
    <w:p w14:paraId="62D711B3" w14:textId="1BF6FFB9" w:rsidR="00D94DDB" w:rsidRPr="00B2745F" w:rsidRDefault="00D94DDB" w:rsidP="00D94DDB">
      <w:pPr>
        <w:pStyle w:val="NoSpacing"/>
        <w:rPr>
          <w:rFonts w:ascii="Times New Roman" w:hAnsi="Times New Roman" w:cs="Times New Roman"/>
          <w:b/>
        </w:rPr>
      </w:pPr>
      <w:r w:rsidRPr="00B2745F">
        <w:rPr>
          <w:rFonts w:ascii="Times New Roman" w:hAnsi="Times New Roman" w:cs="Times New Roman"/>
          <w:b/>
        </w:rPr>
        <w:t xml:space="preserve">Week 7: </w:t>
      </w:r>
      <w:r w:rsidR="00827A56" w:rsidRPr="00B2745F">
        <w:rPr>
          <w:rFonts w:ascii="Times New Roman" w:hAnsi="Times New Roman" w:cs="Times New Roman"/>
          <w:b/>
        </w:rPr>
        <w:t>(Due February 27th, 8PM to our blog.)</w:t>
      </w:r>
    </w:p>
    <w:p w14:paraId="6FCEEDCB" w14:textId="77777777" w:rsidR="00E57290" w:rsidRPr="00B2745F" w:rsidRDefault="00E57290" w:rsidP="00E57290">
      <w:pPr>
        <w:pStyle w:val="NoSpacing"/>
        <w:rPr>
          <w:rFonts w:ascii="Times New Roman" w:hAnsi="Times New Roman" w:cs="Times New Roman"/>
        </w:rPr>
      </w:pPr>
      <w:r w:rsidRPr="00B2745F">
        <w:rPr>
          <w:rFonts w:ascii="Times New Roman" w:hAnsi="Times New Roman" w:cs="Times New Roman"/>
        </w:rPr>
        <w:t xml:space="preserve">a. Watch this video: </w:t>
      </w:r>
      <w:hyperlink r:id="rId22" w:history="1">
        <w:r w:rsidRPr="00B2745F">
          <w:rPr>
            <w:rStyle w:val="Hyperlink"/>
            <w:rFonts w:ascii="Times New Roman" w:hAnsi="Times New Roman" w:cs="Times New Roman"/>
          </w:rPr>
          <w:t>http://www.youtube.com/watch?v=x2KcMJFNHB8</w:t>
        </w:r>
      </w:hyperlink>
      <w:r w:rsidRPr="00B2745F">
        <w:rPr>
          <w:rFonts w:ascii="Times New Roman" w:hAnsi="Times New Roman" w:cs="Times New Roman"/>
        </w:rPr>
        <w:t xml:space="preserve"> </w:t>
      </w:r>
    </w:p>
    <w:p w14:paraId="708588EB" w14:textId="77777777" w:rsidR="00E57290" w:rsidRPr="00B2745F" w:rsidRDefault="00E57290" w:rsidP="00E57290">
      <w:pPr>
        <w:pStyle w:val="NoSpacing"/>
        <w:rPr>
          <w:rFonts w:ascii="Times New Roman" w:hAnsi="Times New Roman" w:cs="Times New Roman"/>
        </w:rPr>
      </w:pPr>
      <w:r w:rsidRPr="00B2745F">
        <w:rPr>
          <w:rFonts w:ascii="Times New Roman" w:hAnsi="Times New Roman" w:cs="Times New Roman"/>
        </w:rPr>
        <w:t xml:space="preserve">b. </w:t>
      </w:r>
      <w:r w:rsidR="00305E52" w:rsidRPr="00B2745F">
        <w:rPr>
          <w:rFonts w:ascii="Times New Roman" w:hAnsi="Times New Roman" w:cs="Times New Roman"/>
        </w:rPr>
        <w:t>What is hybridity? Who is the subaltern?  </w:t>
      </w:r>
    </w:p>
    <w:p w14:paraId="4DE28918" w14:textId="77777777" w:rsidR="00E57290" w:rsidRPr="00B2745F" w:rsidRDefault="00E57290" w:rsidP="00E57290">
      <w:pPr>
        <w:pStyle w:val="NoSpacing"/>
        <w:rPr>
          <w:rFonts w:ascii="Times New Roman" w:hAnsi="Times New Roman" w:cs="Times New Roman"/>
        </w:rPr>
      </w:pPr>
      <w:r w:rsidRPr="00B2745F">
        <w:rPr>
          <w:rFonts w:ascii="Times New Roman" w:hAnsi="Times New Roman" w:cs="Times New Roman"/>
        </w:rPr>
        <w:t xml:space="preserve">c. Read pages 74-110 of this book. </w:t>
      </w:r>
    </w:p>
    <w:p w14:paraId="06B242F3" w14:textId="77777777" w:rsidR="00E57290" w:rsidRPr="00B2745F" w:rsidRDefault="005401B1" w:rsidP="00E57290">
      <w:pPr>
        <w:pStyle w:val="NoSpacing"/>
        <w:rPr>
          <w:rFonts w:ascii="Times New Roman" w:hAnsi="Times New Roman" w:cs="Times New Roman"/>
        </w:rPr>
      </w:pPr>
      <w:hyperlink r:id="rId23" w:history="1">
        <w:r w:rsidR="00E57290" w:rsidRPr="00B2745F">
          <w:rPr>
            <w:rStyle w:val="Hyperlink"/>
            <w:rFonts w:ascii="Times New Roman" w:hAnsi="Times New Roman" w:cs="Times New Roman"/>
          </w:rPr>
          <w:t>http://scholarspace.manoa.hawaii.edu/bitstream/handle/10125/20843/ph.d._ac1.h3_5009_r.pdf?sequence=1</w:t>
        </w:r>
      </w:hyperlink>
    </w:p>
    <w:p w14:paraId="7FBF26F6" w14:textId="77777777" w:rsidR="00E57290" w:rsidRPr="00B2745F" w:rsidRDefault="00E57290" w:rsidP="00E57290">
      <w:pPr>
        <w:pStyle w:val="NoSpacing"/>
        <w:rPr>
          <w:rFonts w:ascii="Times New Roman" w:hAnsi="Times New Roman" w:cs="Times New Roman"/>
        </w:rPr>
      </w:pPr>
      <w:r w:rsidRPr="00B2745F">
        <w:rPr>
          <w:rFonts w:ascii="Times New Roman" w:hAnsi="Times New Roman" w:cs="Times New Roman"/>
        </w:rPr>
        <w:t xml:space="preserve">d. </w:t>
      </w:r>
      <w:r w:rsidR="00305E52" w:rsidRPr="00B2745F">
        <w:rPr>
          <w:rFonts w:ascii="Times New Roman" w:hAnsi="Times New Roman" w:cs="Times New Roman"/>
        </w:rPr>
        <w:t xml:space="preserve">Locate a modern day constitution for at least one country you are researching. Read the constitution. </w:t>
      </w:r>
      <w:r w:rsidRPr="00B2745F">
        <w:rPr>
          <w:rFonts w:ascii="Times New Roman" w:hAnsi="Times New Roman" w:cs="Times New Roman"/>
        </w:rPr>
        <w:t xml:space="preserve">Provide the link in your post. </w:t>
      </w:r>
    </w:p>
    <w:p w14:paraId="63469E88" w14:textId="77777777" w:rsidR="00E57290" w:rsidRPr="00B2745F" w:rsidRDefault="00E57290" w:rsidP="00E57290">
      <w:pPr>
        <w:pStyle w:val="NoSpacing"/>
        <w:rPr>
          <w:rFonts w:ascii="Times New Roman" w:hAnsi="Times New Roman" w:cs="Times New Roman"/>
        </w:rPr>
      </w:pPr>
      <w:r w:rsidRPr="00B2745F">
        <w:rPr>
          <w:rFonts w:ascii="Times New Roman" w:hAnsi="Times New Roman" w:cs="Times New Roman"/>
        </w:rPr>
        <w:t xml:space="preserve">e. </w:t>
      </w:r>
      <w:r w:rsidR="00305E52" w:rsidRPr="00B2745F">
        <w:rPr>
          <w:rFonts w:ascii="Times New Roman" w:hAnsi="Times New Roman" w:cs="Times New Roman"/>
        </w:rPr>
        <w:t xml:space="preserve">Can hybridity be found in your country’s constitution? Are there remnants of a colonial power in the constitution? Why might this be the case? </w:t>
      </w:r>
    </w:p>
    <w:p w14:paraId="273CA84A" w14:textId="77777777" w:rsidR="00E57290" w:rsidRPr="00B2745F" w:rsidRDefault="00E57290" w:rsidP="00E57290">
      <w:pPr>
        <w:pStyle w:val="NoSpacing"/>
        <w:rPr>
          <w:rFonts w:ascii="Times New Roman" w:hAnsi="Times New Roman" w:cs="Times New Roman"/>
        </w:rPr>
      </w:pPr>
      <w:r w:rsidRPr="00B2745F">
        <w:rPr>
          <w:rFonts w:ascii="Times New Roman" w:hAnsi="Times New Roman" w:cs="Times New Roman"/>
        </w:rPr>
        <w:t xml:space="preserve">f. How does this compare with the Yapese Constitution? </w:t>
      </w:r>
    </w:p>
    <w:p w14:paraId="5D10F367" w14:textId="77777777" w:rsidR="00E57290" w:rsidRPr="00B2745F" w:rsidRDefault="00E57290" w:rsidP="00E57290">
      <w:pPr>
        <w:widowControl w:val="0"/>
        <w:autoSpaceDE w:val="0"/>
        <w:autoSpaceDN w:val="0"/>
        <w:adjustRightInd w:val="0"/>
        <w:rPr>
          <w:rFonts w:ascii="Times New Roman" w:hAnsi="Times New Roman" w:cs="Times New Roman"/>
        </w:rPr>
      </w:pPr>
    </w:p>
    <w:p w14:paraId="6E568C0F" w14:textId="17B07668" w:rsidR="00E57290" w:rsidRPr="00B2745F" w:rsidRDefault="00E57290" w:rsidP="00827A56">
      <w:pPr>
        <w:pStyle w:val="NoSpacing"/>
        <w:rPr>
          <w:rFonts w:ascii="Times New Roman" w:hAnsi="Times New Roman" w:cs="Times New Roman"/>
          <w:b/>
        </w:rPr>
      </w:pPr>
      <w:r w:rsidRPr="00B2745F">
        <w:rPr>
          <w:rFonts w:ascii="Times New Roman" w:hAnsi="Times New Roman" w:cs="Times New Roman"/>
          <w:b/>
        </w:rPr>
        <w:t xml:space="preserve">Week 8: </w:t>
      </w:r>
      <w:r w:rsidR="00827A56" w:rsidRPr="00B2745F">
        <w:rPr>
          <w:rFonts w:ascii="Times New Roman" w:hAnsi="Times New Roman" w:cs="Times New Roman"/>
          <w:b/>
        </w:rPr>
        <w:t>(Due March 6th, 8PM to our blog.)</w:t>
      </w:r>
    </w:p>
    <w:p w14:paraId="09480CE5" w14:textId="77777777" w:rsidR="003F788D" w:rsidRPr="00B2745F" w:rsidRDefault="003F788D" w:rsidP="00E57290">
      <w:pPr>
        <w:widowControl w:val="0"/>
        <w:autoSpaceDE w:val="0"/>
        <w:autoSpaceDN w:val="0"/>
        <w:adjustRightInd w:val="0"/>
        <w:rPr>
          <w:rFonts w:ascii="Times New Roman" w:hAnsi="Times New Roman" w:cs="Times New Roman"/>
        </w:rPr>
      </w:pPr>
      <w:r w:rsidRPr="00B2745F">
        <w:rPr>
          <w:rFonts w:ascii="Times New Roman" w:hAnsi="Times New Roman" w:cs="Times New Roman"/>
        </w:rPr>
        <w:t>Foreign encroachment</w:t>
      </w:r>
    </w:p>
    <w:p w14:paraId="2C2360F8" w14:textId="77777777" w:rsidR="003F788D" w:rsidRPr="00B2745F" w:rsidRDefault="003F788D" w:rsidP="003F788D">
      <w:pPr>
        <w:pStyle w:val="NoSpacing"/>
        <w:rPr>
          <w:rFonts w:ascii="Times New Roman" w:hAnsi="Times New Roman" w:cs="Times New Roman"/>
        </w:rPr>
      </w:pPr>
      <w:r w:rsidRPr="00B2745F">
        <w:rPr>
          <w:rFonts w:ascii="Times New Roman" w:hAnsi="Times New Roman" w:cs="Times New Roman"/>
        </w:rPr>
        <w:t>a.</w:t>
      </w:r>
      <w:r w:rsidR="00305E52" w:rsidRPr="00B2745F">
        <w:rPr>
          <w:rFonts w:ascii="Times New Roman" w:hAnsi="Times New Roman" w:cs="Times New Roman"/>
        </w:rPr>
        <w:t xml:space="preserve"> Describe the impact of foreign influence on at least one of your  countries. </w:t>
      </w:r>
    </w:p>
    <w:p w14:paraId="644BD146" w14:textId="77777777" w:rsidR="003F788D" w:rsidRPr="00B2745F" w:rsidRDefault="003F788D" w:rsidP="003F788D">
      <w:pPr>
        <w:pStyle w:val="NoSpacing"/>
        <w:rPr>
          <w:rFonts w:ascii="Times New Roman" w:hAnsi="Times New Roman" w:cs="Times New Roman"/>
        </w:rPr>
      </w:pPr>
      <w:r w:rsidRPr="00B2745F">
        <w:rPr>
          <w:rFonts w:ascii="Times New Roman" w:hAnsi="Times New Roman" w:cs="Times New Roman"/>
        </w:rPr>
        <w:t xml:space="preserve">b. </w:t>
      </w:r>
      <w:r w:rsidR="00305E52" w:rsidRPr="00B2745F">
        <w:rPr>
          <w:rFonts w:ascii="Times New Roman" w:hAnsi="Times New Roman" w:cs="Times New Roman"/>
        </w:rPr>
        <w:t xml:space="preserve">Was colonialism practiced? If so, by whom? When? Why? </w:t>
      </w:r>
    </w:p>
    <w:p w14:paraId="4BA859B3" w14:textId="77777777" w:rsidR="003F788D" w:rsidRPr="00B2745F" w:rsidRDefault="003F788D" w:rsidP="003F788D">
      <w:pPr>
        <w:pStyle w:val="NoSpacing"/>
        <w:rPr>
          <w:rFonts w:ascii="Times New Roman" w:hAnsi="Times New Roman" w:cs="Times New Roman"/>
        </w:rPr>
      </w:pPr>
      <w:r w:rsidRPr="00B2745F">
        <w:rPr>
          <w:rFonts w:ascii="Times New Roman" w:hAnsi="Times New Roman" w:cs="Times New Roman"/>
        </w:rPr>
        <w:t xml:space="preserve">c. </w:t>
      </w:r>
      <w:r w:rsidR="00305E52" w:rsidRPr="00B2745F">
        <w:rPr>
          <w:rFonts w:ascii="Times New Roman" w:hAnsi="Times New Roman" w:cs="Times New Roman"/>
        </w:rPr>
        <w:t xml:space="preserve">What was your country’s response to colonialism? </w:t>
      </w:r>
    </w:p>
    <w:p w14:paraId="1485F7C1" w14:textId="515530BA" w:rsidR="00305E52" w:rsidRPr="00B2745F" w:rsidRDefault="003F788D" w:rsidP="003F788D">
      <w:pPr>
        <w:pStyle w:val="NoSpacing"/>
        <w:rPr>
          <w:rFonts w:ascii="Times New Roman" w:hAnsi="Times New Roman" w:cs="Times New Roman"/>
        </w:rPr>
      </w:pPr>
      <w:r w:rsidRPr="00B2745F">
        <w:rPr>
          <w:rFonts w:ascii="Times New Roman" w:hAnsi="Times New Roman" w:cs="Times New Roman"/>
        </w:rPr>
        <w:t xml:space="preserve">d. </w:t>
      </w:r>
      <w:r w:rsidR="00305E52" w:rsidRPr="00B2745F">
        <w:rPr>
          <w:rFonts w:ascii="Times New Roman" w:hAnsi="Times New Roman" w:cs="Times New Roman"/>
        </w:rPr>
        <w:t xml:space="preserve">This will require you to examine at least two academic sources. Cite them in your paper and provide a works cited. </w:t>
      </w:r>
      <w:r w:rsidR="00252BEA" w:rsidRPr="00B2745F">
        <w:rPr>
          <w:rFonts w:ascii="Times New Roman" w:hAnsi="Times New Roman" w:cs="Times New Roman"/>
        </w:rPr>
        <w:t xml:space="preserve">Use the school library and databases. </w:t>
      </w:r>
    </w:p>
    <w:p w14:paraId="727E64C7" w14:textId="77777777" w:rsidR="003F788D" w:rsidRPr="00B2745F" w:rsidRDefault="003F788D" w:rsidP="003F788D">
      <w:pPr>
        <w:pStyle w:val="NoSpacing"/>
        <w:rPr>
          <w:rFonts w:ascii="Times New Roman" w:hAnsi="Times New Roman" w:cs="Times New Roman"/>
        </w:rPr>
      </w:pPr>
    </w:p>
    <w:p w14:paraId="75ED12F0" w14:textId="5B7829DD" w:rsidR="003F788D" w:rsidRPr="00B2745F" w:rsidRDefault="00305E52" w:rsidP="003F788D">
      <w:pPr>
        <w:pStyle w:val="NoSpacing"/>
        <w:rPr>
          <w:rFonts w:ascii="Times New Roman" w:hAnsi="Times New Roman" w:cs="Times New Roman"/>
          <w:b/>
        </w:rPr>
      </w:pPr>
      <w:r w:rsidRPr="00B2745F">
        <w:rPr>
          <w:rFonts w:ascii="Times New Roman" w:hAnsi="Times New Roman" w:cs="Times New Roman"/>
          <w:b/>
        </w:rPr>
        <w:t>Week 9</w:t>
      </w:r>
      <w:r w:rsidR="003F788D" w:rsidRPr="00B2745F">
        <w:rPr>
          <w:rFonts w:ascii="Times New Roman" w:hAnsi="Times New Roman" w:cs="Times New Roman"/>
          <w:b/>
        </w:rPr>
        <w:t>:</w:t>
      </w:r>
      <w:r w:rsidR="00BA1513" w:rsidRPr="00B2745F">
        <w:rPr>
          <w:rFonts w:ascii="Times New Roman" w:hAnsi="Times New Roman" w:cs="Times New Roman"/>
          <w:b/>
        </w:rPr>
        <w:t xml:space="preserve"> (Due March 13th, 8PM to our blog.)</w:t>
      </w:r>
    </w:p>
    <w:p w14:paraId="22FC69B7" w14:textId="77777777" w:rsidR="003F788D" w:rsidRPr="00B2745F" w:rsidRDefault="003F788D" w:rsidP="003F788D">
      <w:pPr>
        <w:pStyle w:val="NoSpacing"/>
        <w:rPr>
          <w:rFonts w:ascii="Times New Roman" w:hAnsi="Times New Roman" w:cs="Times New Roman"/>
        </w:rPr>
      </w:pPr>
      <w:r w:rsidRPr="00B2745F">
        <w:rPr>
          <w:rFonts w:ascii="Times New Roman" w:hAnsi="Times New Roman" w:cs="Times New Roman"/>
        </w:rPr>
        <w:t>Country challenges</w:t>
      </w:r>
    </w:p>
    <w:p w14:paraId="487053F1" w14:textId="77777777" w:rsidR="003F788D" w:rsidRPr="00B2745F" w:rsidRDefault="003F788D" w:rsidP="003F788D">
      <w:pPr>
        <w:pStyle w:val="NoSpacing"/>
        <w:rPr>
          <w:rFonts w:ascii="Times New Roman" w:hAnsi="Times New Roman" w:cs="Times New Roman"/>
        </w:rPr>
      </w:pPr>
      <w:r w:rsidRPr="00B2745F">
        <w:rPr>
          <w:rFonts w:ascii="Times New Roman" w:hAnsi="Times New Roman" w:cs="Times New Roman"/>
        </w:rPr>
        <w:t xml:space="preserve">a. </w:t>
      </w:r>
      <w:r w:rsidR="00305E52" w:rsidRPr="00B2745F">
        <w:rPr>
          <w:rFonts w:ascii="Times New Roman" w:hAnsi="Times New Roman" w:cs="Times New Roman"/>
        </w:rPr>
        <w:t>Describe one challenge your country is facing at this moment.  </w:t>
      </w:r>
    </w:p>
    <w:p w14:paraId="185122D0" w14:textId="77777777" w:rsidR="003F788D" w:rsidRPr="00B2745F" w:rsidRDefault="003F788D" w:rsidP="003F788D">
      <w:pPr>
        <w:pStyle w:val="NoSpacing"/>
        <w:rPr>
          <w:rFonts w:ascii="Times New Roman" w:hAnsi="Times New Roman" w:cs="Times New Roman"/>
        </w:rPr>
      </w:pPr>
      <w:r w:rsidRPr="00B2745F">
        <w:rPr>
          <w:rFonts w:ascii="Times New Roman" w:hAnsi="Times New Roman" w:cs="Times New Roman"/>
        </w:rPr>
        <w:t xml:space="preserve">b. </w:t>
      </w:r>
      <w:r w:rsidR="00305E52" w:rsidRPr="00B2745F">
        <w:rPr>
          <w:rFonts w:ascii="Times New Roman" w:hAnsi="Times New Roman" w:cs="Times New Roman"/>
        </w:rPr>
        <w:t xml:space="preserve">What is the history of this challenge? </w:t>
      </w:r>
    </w:p>
    <w:p w14:paraId="7BB14C5E" w14:textId="77777777" w:rsidR="003F788D" w:rsidRPr="00B2745F" w:rsidRDefault="003F788D" w:rsidP="003F788D">
      <w:pPr>
        <w:pStyle w:val="NoSpacing"/>
        <w:rPr>
          <w:rFonts w:ascii="Times New Roman" w:hAnsi="Times New Roman" w:cs="Times New Roman"/>
        </w:rPr>
      </w:pPr>
      <w:r w:rsidRPr="00B2745F">
        <w:rPr>
          <w:rFonts w:ascii="Times New Roman" w:hAnsi="Times New Roman" w:cs="Times New Roman"/>
        </w:rPr>
        <w:t xml:space="preserve">c. </w:t>
      </w:r>
      <w:r w:rsidR="00305E52" w:rsidRPr="00B2745F">
        <w:rPr>
          <w:rFonts w:ascii="Times New Roman" w:hAnsi="Times New Roman" w:cs="Times New Roman"/>
        </w:rPr>
        <w:t xml:space="preserve">How is it impacting your country? </w:t>
      </w:r>
    </w:p>
    <w:p w14:paraId="5BCBA4F0" w14:textId="77777777" w:rsidR="003F788D" w:rsidRPr="00B2745F" w:rsidRDefault="003F788D" w:rsidP="003F788D">
      <w:pPr>
        <w:pStyle w:val="NoSpacing"/>
        <w:rPr>
          <w:rFonts w:ascii="Times New Roman" w:hAnsi="Times New Roman" w:cs="Times New Roman"/>
        </w:rPr>
      </w:pPr>
      <w:r w:rsidRPr="00B2745F">
        <w:rPr>
          <w:rFonts w:ascii="Times New Roman" w:hAnsi="Times New Roman" w:cs="Times New Roman"/>
        </w:rPr>
        <w:t xml:space="preserve">d. </w:t>
      </w:r>
      <w:r w:rsidR="00305E52" w:rsidRPr="00B2745F">
        <w:rPr>
          <w:rFonts w:ascii="Times New Roman" w:hAnsi="Times New Roman" w:cs="Times New Roman"/>
        </w:rPr>
        <w:t xml:space="preserve">How is your country responding to this challenge? </w:t>
      </w:r>
    </w:p>
    <w:p w14:paraId="784E8CB4" w14:textId="7878DE6E" w:rsidR="00211D6A" w:rsidRPr="00B2745F" w:rsidRDefault="00211D6A" w:rsidP="003F788D">
      <w:pPr>
        <w:pStyle w:val="NoSpacing"/>
        <w:rPr>
          <w:rFonts w:ascii="Times New Roman" w:hAnsi="Times New Roman" w:cs="Times New Roman"/>
        </w:rPr>
      </w:pPr>
      <w:r w:rsidRPr="00B2745F">
        <w:rPr>
          <w:rFonts w:ascii="Times New Roman" w:hAnsi="Times New Roman" w:cs="Times New Roman"/>
        </w:rPr>
        <w:t>e. How do you suggest the country respond to this challenge?</w:t>
      </w:r>
    </w:p>
    <w:p w14:paraId="0359FD1D" w14:textId="4C3B30E7" w:rsidR="003F788D" w:rsidRPr="00B2745F" w:rsidRDefault="00211D6A" w:rsidP="00BA1513">
      <w:pPr>
        <w:pStyle w:val="NoSpacing"/>
        <w:rPr>
          <w:rFonts w:ascii="Times New Roman" w:hAnsi="Times New Roman" w:cs="Times New Roman"/>
        </w:rPr>
      </w:pPr>
      <w:r w:rsidRPr="00B2745F">
        <w:rPr>
          <w:rFonts w:ascii="Times New Roman" w:hAnsi="Times New Roman" w:cs="Times New Roman"/>
        </w:rPr>
        <w:t>f</w:t>
      </w:r>
      <w:r w:rsidR="003F788D" w:rsidRPr="00B2745F">
        <w:rPr>
          <w:rFonts w:ascii="Times New Roman" w:hAnsi="Times New Roman" w:cs="Times New Roman"/>
        </w:rPr>
        <w:t xml:space="preserve">. </w:t>
      </w:r>
      <w:r w:rsidR="00305E52" w:rsidRPr="00B2745F">
        <w:rPr>
          <w:rFonts w:ascii="Times New Roman" w:hAnsi="Times New Roman" w:cs="Times New Roman"/>
        </w:rPr>
        <w:t xml:space="preserve">This will require you to examine at least two academic sources. Cite them in your paper and provide a works cited. </w:t>
      </w:r>
      <w:r w:rsidR="00252BEA" w:rsidRPr="00B2745F">
        <w:rPr>
          <w:rFonts w:ascii="Times New Roman" w:hAnsi="Times New Roman" w:cs="Times New Roman"/>
        </w:rPr>
        <w:t xml:space="preserve">Use the library and databases. </w:t>
      </w:r>
    </w:p>
    <w:p w14:paraId="6F98DF1C" w14:textId="77777777" w:rsidR="00BA1513" w:rsidRPr="00B2745F" w:rsidRDefault="00BA1513" w:rsidP="003F788D">
      <w:pPr>
        <w:pStyle w:val="NoSpacing"/>
        <w:rPr>
          <w:rFonts w:ascii="Times New Roman" w:hAnsi="Times New Roman" w:cs="Times New Roman"/>
        </w:rPr>
      </w:pPr>
    </w:p>
    <w:p w14:paraId="2E4FF310" w14:textId="1CF75C49" w:rsidR="003F788D" w:rsidRPr="00B2745F" w:rsidRDefault="00305E52" w:rsidP="003F788D">
      <w:pPr>
        <w:pStyle w:val="NoSpacing"/>
        <w:rPr>
          <w:rFonts w:ascii="Times New Roman" w:hAnsi="Times New Roman" w:cs="Times New Roman"/>
          <w:b/>
        </w:rPr>
      </w:pPr>
      <w:r w:rsidRPr="00B2745F">
        <w:rPr>
          <w:rFonts w:ascii="Times New Roman" w:hAnsi="Times New Roman" w:cs="Times New Roman"/>
          <w:b/>
        </w:rPr>
        <w:t>Week 10</w:t>
      </w:r>
      <w:r w:rsidR="003F788D" w:rsidRPr="00B2745F">
        <w:rPr>
          <w:rFonts w:ascii="Times New Roman" w:hAnsi="Times New Roman" w:cs="Times New Roman"/>
          <w:b/>
        </w:rPr>
        <w:t xml:space="preserve">: </w:t>
      </w:r>
      <w:r w:rsidR="00BA1513" w:rsidRPr="00B2745F">
        <w:rPr>
          <w:rFonts w:ascii="Times New Roman" w:hAnsi="Times New Roman" w:cs="Times New Roman"/>
          <w:b/>
        </w:rPr>
        <w:t>(Due March 20th, 8PM to our blog.)</w:t>
      </w:r>
    </w:p>
    <w:p w14:paraId="4C2C8920" w14:textId="77777777" w:rsidR="003F788D" w:rsidRPr="00B2745F" w:rsidRDefault="00305E52" w:rsidP="003F788D">
      <w:pPr>
        <w:pStyle w:val="NoSpacing"/>
        <w:rPr>
          <w:rFonts w:ascii="Times New Roman" w:hAnsi="Times New Roman" w:cs="Times New Roman"/>
        </w:rPr>
      </w:pPr>
      <w:r w:rsidRPr="00B2745F">
        <w:rPr>
          <w:rFonts w:ascii="Times New Roman" w:hAnsi="Times New Roman" w:cs="Times New Roman"/>
        </w:rPr>
        <w:t>Environmental concerns </w:t>
      </w:r>
    </w:p>
    <w:p w14:paraId="63956212" w14:textId="77777777" w:rsidR="00305E52" w:rsidRPr="00B2745F" w:rsidRDefault="003F788D" w:rsidP="003F788D">
      <w:pPr>
        <w:pStyle w:val="NoSpacing"/>
        <w:rPr>
          <w:rFonts w:ascii="Times New Roman" w:hAnsi="Times New Roman" w:cs="Times New Roman"/>
        </w:rPr>
      </w:pPr>
      <w:r w:rsidRPr="00B2745F">
        <w:rPr>
          <w:rFonts w:ascii="Times New Roman" w:hAnsi="Times New Roman" w:cs="Times New Roman"/>
        </w:rPr>
        <w:t xml:space="preserve">a. </w:t>
      </w:r>
      <w:r w:rsidR="00305E52" w:rsidRPr="00B2745F">
        <w:rPr>
          <w:rFonts w:ascii="Times New Roman" w:hAnsi="Times New Roman" w:cs="Times New Roman"/>
        </w:rPr>
        <w:t>What environmental challenge is your country facing? Climate</w:t>
      </w:r>
    </w:p>
    <w:p w14:paraId="74E03762" w14:textId="77777777" w:rsidR="003F788D" w:rsidRPr="00B2745F" w:rsidRDefault="00305E52" w:rsidP="003F788D">
      <w:pPr>
        <w:pStyle w:val="NoSpacing"/>
        <w:rPr>
          <w:rFonts w:ascii="Times New Roman" w:hAnsi="Times New Roman" w:cs="Times New Roman"/>
        </w:rPr>
      </w:pPr>
      <w:r w:rsidRPr="00B2745F">
        <w:rPr>
          <w:rFonts w:ascii="Times New Roman" w:hAnsi="Times New Roman" w:cs="Times New Roman"/>
        </w:rPr>
        <w:t xml:space="preserve">change? Rising sea levels? Nuclear ramifications? Coral bleaching? </w:t>
      </w:r>
    </w:p>
    <w:p w14:paraId="58B9AB8D" w14:textId="77777777" w:rsidR="003F788D" w:rsidRPr="00B2745F" w:rsidRDefault="003F788D" w:rsidP="003F788D">
      <w:pPr>
        <w:pStyle w:val="NoSpacing"/>
        <w:rPr>
          <w:rFonts w:ascii="Times New Roman" w:hAnsi="Times New Roman" w:cs="Times New Roman"/>
        </w:rPr>
      </w:pPr>
      <w:r w:rsidRPr="00B2745F">
        <w:rPr>
          <w:rFonts w:ascii="Times New Roman" w:hAnsi="Times New Roman" w:cs="Times New Roman"/>
        </w:rPr>
        <w:t xml:space="preserve">b. </w:t>
      </w:r>
      <w:r w:rsidR="00305E52" w:rsidRPr="00B2745F">
        <w:rPr>
          <w:rFonts w:ascii="Times New Roman" w:hAnsi="Times New Roman" w:cs="Times New Roman"/>
        </w:rPr>
        <w:t xml:space="preserve">Why? </w:t>
      </w:r>
    </w:p>
    <w:p w14:paraId="37266942" w14:textId="77777777" w:rsidR="00211D6A" w:rsidRPr="00B2745F" w:rsidRDefault="003F788D" w:rsidP="003F788D">
      <w:pPr>
        <w:pStyle w:val="NoSpacing"/>
        <w:rPr>
          <w:rFonts w:ascii="Times New Roman" w:hAnsi="Times New Roman" w:cs="Times New Roman"/>
        </w:rPr>
      </w:pPr>
      <w:r w:rsidRPr="00B2745F">
        <w:rPr>
          <w:rFonts w:ascii="Times New Roman" w:hAnsi="Times New Roman" w:cs="Times New Roman"/>
        </w:rPr>
        <w:t xml:space="preserve">c. </w:t>
      </w:r>
      <w:r w:rsidR="00305E52" w:rsidRPr="00B2745F">
        <w:rPr>
          <w:rFonts w:ascii="Times New Roman" w:hAnsi="Times New Roman" w:cs="Times New Roman"/>
        </w:rPr>
        <w:t xml:space="preserve">What impact is this having on the residents? How are the residents responding? </w:t>
      </w:r>
    </w:p>
    <w:p w14:paraId="65F7314A" w14:textId="50755141" w:rsidR="00305E52" w:rsidRPr="00B2745F" w:rsidRDefault="00211D6A" w:rsidP="003F788D">
      <w:pPr>
        <w:pStyle w:val="NoSpacing"/>
        <w:rPr>
          <w:rFonts w:ascii="Times New Roman" w:hAnsi="Times New Roman" w:cs="Times New Roman"/>
        </w:rPr>
      </w:pPr>
      <w:r w:rsidRPr="00B2745F">
        <w:rPr>
          <w:rFonts w:ascii="Times New Roman" w:hAnsi="Times New Roman" w:cs="Times New Roman"/>
        </w:rPr>
        <w:t xml:space="preserve">d. </w:t>
      </w:r>
      <w:r w:rsidR="00305E52" w:rsidRPr="00B2745F">
        <w:rPr>
          <w:rFonts w:ascii="Times New Roman" w:hAnsi="Times New Roman" w:cs="Times New Roman"/>
        </w:rPr>
        <w:t xml:space="preserve">Use at least two </w:t>
      </w:r>
      <w:r w:rsidR="003F788D" w:rsidRPr="00B2745F">
        <w:rPr>
          <w:rFonts w:ascii="Times New Roman" w:hAnsi="Times New Roman" w:cs="Times New Roman"/>
        </w:rPr>
        <w:t xml:space="preserve">academic </w:t>
      </w:r>
      <w:r w:rsidR="00305E52" w:rsidRPr="00B2745F">
        <w:rPr>
          <w:rFonts w:ascii="Times New Roman" w:hAnsi="Times New Roman" w:cs="Times New Roman"/>
        </w:rPr>
        <w:t>sources. These are useful sites, but are not required:</w:t>
      </w:r>
    </w:p>
    <w:p w14:paraId="572AC164" w14:textId="77777777" w:rsidR="003F788D" w:rsidRPr="00B2745F" w:rsidRDefault="005401B1" w:rsidP="003F788D">
      <w:pPr>
        <w:pStyle w:val="NoSpacing"/>
        <w:rPr>
          <w:rFonts w:ascii="Times New Roman" w:hAnsi="Times New Roman" w:cs="Times New Roman"/>
        </w:rPr>
      </w:pPr>
      <w:hyperlink r:id="rId24" w:history="1">
        <w:r w:rsidR="003F788D" w:rsidRPr="00B2745F">
          <w:rPr>
            <w:rStyle w:val="Hyperlink"/>
            <w:rFonts w:ascii="Times New Roman" w:hAnsi="Times New Roman" w:cs="Times New Roman"/>
          </w:rPr>
          <w:t>http://aosis.org</w:t>
        </w:r>
      </w:hyperlink>
    </w:p>
    <w:p w14:paraId="1E4A0D8B" w14:textId="77777777" w:rsidR="003F788D" w:rsidRPr="00B2745F" w:rsidRDefault="005401B1" w:rsidP="003F788D">
      <w:pPr>
        <w:pStyle w:val="NoSpacing"/>
        <w:rPr>
          <w:rFonts w:ascii="Times New Roman" w:hAnsi="Times New Roman" w:cs="Times New Roman"/>
        </w:rPr>
      </w:pPr>
      <w:hyperlink r:id="rId25" w:history="1">
        <w:r w:rsidR="003F788D" w:rsidRPr="00B2745F">
          <w:rPr>
            <w:rStyle w:val="Hyperlink"/>
            <w:rFonts w:ascii="Times New Roman" w:hAnsi="Times New Roman" w:cs="Times New Roman"/>
          </w:rPr>
          <w:t>http://www.sprep.org/Climate-Change/climate-change-overview</w:t>
        </w:r>
      </w:hyperlink>
    </w:p>
    <w:p w14:paraId="19F65CC6" w14:textId="77777777" w:rsidR="003F788D" w:rsidRPr="00B2745F" w:rsidRDefault="005401B1" w:rsidP="003F788D">
      <w:pPr>
        <w:pStyle w:val="NoSpacing"/>
        <w:rPr>
          <w:rFonts w:ascii="Times New Roman" w:hAnsi="Times New Roman" w:cs="Times New Roman"/>
        </w:rPr>
      </w:pPr>
      <w:hyperlink r:id="rId26" w:history="1">
        <w:r w:rsidR="003F788D" w:rsidRPr="00B2745F">
          <w:rPr>
            <w:rStyle w:val="Hyperlink"/>
            <w:rFonts w:ascii="Times New Roman" w:hAnsi="Times New Roman" w:cs="Times New Roman"/>
          </w:rPr>
          <w:t>http://www.pacificclimatechange.net</w:t>
        </w:r>
      </w:hyperlink>
    </w:p>
    <w:p w14:paraId="2CF7DAD1" w14:textId="589C0F2B" w:rsidR="003F788D" w:rsidRPr="00B2745F" w:rsidRDefault="00305E52" w:rsidP="003F788D">
      <w:pPr>
        <w:pStyle w:val="NoSpacing"/>
        <w:rPr>
          <w:rFonts w:ascii="Times New Roman" w:hAnsi="Times New Roman" w:cs="Times New Roman"/>
        </w:rPr>
      </w:pPr>
      <w:r w:rsidRPr="00B2745F">
        <w:rPr>
          <w:rFonts w:ascii="Times New Roman" w:hAnsi="Times New Roman" w:cs="Times New Roman"/>
        </w:rPr>
        <w:t> </w:t>
      </w:r>
      <w:r w:rsidR="003F788D" w:rsidRPr="00B2745F">
        <w:rPr>
          <w:rFonts w:ascii="Times New Roman" w:hAnsi="Times New Roman" w:cs="Times New Roman"/>
        </w:rPr>
        <w:t xml:space="preserve"> </w:t>
      </w:r>
    </w:p>
    <w:p w14:paraId="3B9243B1" w14:textId="60A97590" w:rsidR="003F788D" w:rsidRPr="00B2745F" w:rsidRDefault="003F788D" w:rsidP="003F788D">
      <w:pPr>
        <w:pStyle w:val="NoSpacing"/>
        <w:rPr>
          <w:rFonts w:ascii="Times New Roman" w:hAnsi="Times New Roman" w:cs="Times New Roman"/>
          <w:b/>
        </w:rPr>
      </w:pPr>
      <w:r w:rsidRPr="00B2745F">
        <w:rPr>
          <w:rFonts w:ascii="Times New Roman" w:hAnsi="Times New Roman" w:cs="Times New Roman"/>
          <w:b/>
        </w:rPr>
        <w:t xml:space="preserve">Week 11: </w:t>
      </w:r>
      <w:r w:rsidR="00BA1513" w:rsidRPr="00B2745F">
        <w:rPr>
          <w:rFonts w:ascii="Times New Roman" w:hAnsi="Times New Roman" w:cs="Times New Roman"/>
          <w:b/>
        </w:rPr>
        <w:t>(Due April 3rd, 8PM to our blog.)</w:t>
      </w:r>
    </w:p>
    <w:p w14:paraId="753BA6E1" w14:textId="77777777" w:rsidR="003F788D" w:rsidRPr="00B2745F" w:rsidRDefault="00305E52" w:rsidP="003F788D">
      <w:pPr>
        <w:pStyle w:val="NoSpacing"/>
        <w:rPr>
          <w:rFonts w:ascii="Times New Roman" w:hAnsi="Times New Roman" w:cs="Times New Roman"/>
        </w:rPr>
      </w:pPr>
      <w:r w:rsidRPr="00B2745F">
        <w:rPr>
          <w:rFonts w:ascii="Times New Roman" w:hAnsi="Times New Roman" w:cs="Times New Roman"/>
        </w:rPr>
        <w:t>Economic conditions </w:t>
      </w:r>
    </w:p>
    <w:p w14:paraId="0C7DEDD1" w14:textId="77777777" w:rsidR="003F788D" w:rsidRPr="00B2745F" w:rsidRDefault="003F788D" w:rsidP="003F788D">
      <w:pPr>
        <w:pStyle w:val="NoSpacing"/>
        <w:rPr>
          <w:rFonts w:ascii="Times New Roman" w:hAnsi="Times New Roman" w:cs="Times New Roman"/>
        </w:rPr>
      </w:pPr>
      <w:r w:rsidRPr="00B2745F">
        <w:rPr>
          <w:rFonts w:ascii="Times New Roman" w:hAnsi="Times New Roman" w:cs="Times New Roman"/>
        </w:rPr>
        <w:t xml:space="preserve">a. </w:t>
      </w:r>
      <w:r w:rsidR="00305E52" w:rsidRPr="00B2745F">
        <w:rPr>
          <w:rFonts w:ascii="Times New Roman" w:hAnsi="Times New Roman" w:cs="Times New Roman"/>
        </w:rPr>
        <w:t xml:space="preserve">Describe the historical and contemporary economic systems in at least one of your countries. </w:t>
      </w:r>
    </w:p>
    <w:p w14:paraId="561929F1" w14:textId="77777777" w:rsidR="003F788D" w:rsidRPr="00B2745F" w:rsidRDefault="003F788D" w:rsidP="003F788D">
      <w:pPr>
        <w:pStyle w:val="NoSpacing"/>
        <w:rPr>
          <w:rFonts w:ascii="Times New Roman" w:hAnsi="Times New Roman" w:cs="Times New Roman"/>
        </w:rPr>
      </w:pPr>
      <w:r w:rsidRPr="00B2745F">
        <w:rPr>
          <w:rFonts w:ascii="Times New Roman" w:hAnsi="Times New Roman" w:cs="Times New Roman"/>
        </w:rPr>
        <w:t xml:space="preserve">b. </w:t>
      </w:r>
      <w:r w:rsidR="00305E52" w:rsidRPr="00B2745F">
        <w:rPr>
          <w:rFonts w:ascii="Times New Roman" w:hAnsi="Times New Roman" w:cs="Times New Roman"/>
        </w:rPr>
        <w:t xml:space="preserve">How has the economy transformed? Why? </w:t>
      </w:r>
    </w:p>
    <w:p w14:paraId="1E6AD32D" w14:textId="77777777" w:rsidR="0050461E" w:rsidRPr="00B2745F" w:rsidRDefault="003F788D" w:rsidP="003F788D">
      <w:pPr>
        <w:pStyle w:val="NoSpacing"/>
        <w:rPr>
          <w:rFonts w:ascii="Times New Roman" w:hAnsi="Times New Roman" w:cs="Times New Roman"/>
        </w:rPr>
      </w:pPr>
      <w:r w:rsidRPr="00B2745F">
        <w:rPr>
          <w:rFonts w:ascii="Times New Roman" w:hAnsi="Times New Roman" w:cs="Times New Roman"/>
        </w:rPr>
        <w:t xml:space="preserve">c. </w:t>
      </w:r>
      <w:r w:rsidR="00305E52" w:rsidRPr="00B2745F">
        <w:rPr>
          <w:rFonts w:ascii="Times New Roman" w:hAnsi="Times New Roman" w:cs="Times New Roman"/>
        </w:rPr>
        <w:t xml:space="preserve">Describe at least one economic challenge your country is currently facing. What is the history of this challenge? </w:t>
      </w:r>
    </w:p>
    <w:p w14:paraId="71F83C85" w14:textId="77777777" w:rsidR="00436084" w:rsidRPr="00B2745F" w:rsidRDefault="0050461E" w:rsidP="003F788D">
      <w:pPr>
        <w:pStyle w:val="NoSpacing"/>
        <w:rPr>
          <w:rFonts w:ascii="Times New Roman" w:hAnsi="Times New Roman" w:cs="Times New Roman"/>
        </w:rPr>
      </w:pPr>
      <w:r w:rsidRPr="00B2745F">
        <w:rPr>
          <w:rFonts w:ascii="Times New Roman" w:hAnsi="Times New Roman" w:cs="Times New Roman"/>
        </w:rPr>
        <w:t xml:space="preserve">d. </w:t>
      </w:r>
      <w:r w:rsidR="00305E52" w:rsidRPr="00B2745F">
        <w:rPr>
          <w:rFonts w:ascii="Times New Roman" w:hAnsi="Times New Roman" w:cs="Times New Roman"/>
        </w:rPr>
        <w:t xml:space="preserve">How is this challenge impacting the residents? How are the residents responding? </w:t>
      </w:r>
    </w:p>
    <w:p w14:paraId="033429E9" w14:textId="00529B3E" w:rsidR="0050461E" w:rsidRPr="00B2745F" w:rsidRDefault="0050461E" w:rsidP="003F788D">
      <w:pPr>
        <w:pStyle w:val="NoSpacing"/>
        <w:rPr>
          <w:rFonts w:ascii="Times New Roman" w:hAnsi="Times New Roman" w:cs="Times New Roman"/>
        </w:rPr>
      </w:pPr>
      <w:r w:rsidRPr="00B2745F">
        <w:rPr>
          <w:rFonts w:ascii="Times New Roman" w:hAnsi="Times New Roman" w:cs="Times New Roman"/>
        </w:rPr>
        <w:t xml:space="preserve">e. </w:t>
      </w:r>
      <w:r w:rsidR="00BA0678" w:rsidRPr="00B2745F">
        <w:rPr>
          <w:rFonts w:ascii="Times New Roman" w:hAnsi="Times New Roman" w:cs="Times New Roman"/>
        </w:rPr>
        <w:t xml:space="preserve">Provide a </w:t>
      </w:r>
      <w:r w:rsidR="00305E52" w:rsidRPr="00B2745F">
        <w:rPr>
          <w:rFonts w:ascii="Times New Roman" w:hAnsi="Times New Roman" w:cs="Times New Roman"/>
        </w:rPr>
        <w:t>suggestion for the governme</w:t>
      </w:r>
      <w:r w:rsidR="00BA0678" w:rsidRPr="00B2745F">
        <w:rPr>
          <w:rFonts w:ascii="Times New Roman" w:hAnsi="Times New Roman" w:cs="Times New Roman"/>
        </w:rPr>
        <w:t>nt or residents of the country.</w:t>
      </w:r>
    </w:p>
    <w:p w14:paraId="03388AD8" w14:textId="77777777" w:rsidR="00305E52" w:rsidRPr="00B2745F" w:rsidRDefault="0050461E" w:rsidP="003F788D">
      <w:pPr>
        <w:pStyle w:val="NoSpacing"/>
        <w:rPr>
          <w:rFonts w:ascii="Times New Roman" w:hAnsi="Times New Roman" w:cs="Times New Roman"/>
        </w:rPr>
      </w:pPr>
      <w:r w:rsidRPr="00B2745F">
        <w:rPr>
          <w:rFonts w:ascii="Times New Roman" w:hAnsi="Times New Roman" w:cs="Times New Roman"/>
        </w:rPr>
        <w:t xml:space="preserve">f. </w:t>
      </w:r>
      <w:r w:rsidR="00305E52" w:rsidRPr="00B2745F">
        <w:rPr>
          <w:rFonts w:ascii="Times New Roman" w:hAnsi="Times New Roman" w:cs="Times New Roman"/>
        </w:rPr>
        <w:t>Use at least t</w:t>
      </w:r>
      <w:r w:rsidRPr="00B2745F">
        <w:rPr>
          <w:rFonts w:ascii="Times New Roman" w:hAnsi="Times New Roman" w:cs="Times New Roman"/>
        </w:rPr>
        <w:t xml:space="preserve">wo academic sources. Cite them. </w:t>
      </w:r>
    </w:p>
    <w:p w14:paraId="2B33209E" w14:textId="77777777" w:rsidR="0050461E" w:rsidRPr="00B2745F" w:rsidRDefault="0050461E" w:rsidP="0050461E">
      <w:pPr>
        <w:pStyle w:val="NoSpacing"/>
        <w:rPr>
          <w:rFonts w:ascii="Times New Roman" w:hAnsi="Times New Roman" w:cs="Times New Roman"/>
        </w:rPr>
      </w:pPr>
    </w:p>
    <w:p w14:paraId="7C1A5098" w14:textId="77777777" w:rsidR="00BA0678" w:rsidRPr="00B2745F" w:rsidRDefault="00BA0678" w:rsidP="0050461E">
      <w:pPr>
        <w:pStyle w:val="NoSpacing"/>
        <w:rPr>
          <w:rFonts w:ascii="Times New Roman" w:hAnsi="Times New Roman" w:cs="Times New Roman"/>
        </w:rPr>
      </w:pPr>
    </w:p>
    <w:p w14:paraId="1892C478" w14:textId="77777777" w:rsidR="00BA0678" w:rsidRPr="00B2745F" w:rsidRDefault="00BA0678" w:rsidP="0050461E">
      <w:pPr>
        <w:pStyle w:val="NoSpacing"/>
        <w:rPr>
          <w:rFonts w:ascii="Times New Roman" w:hAnsi="Times New Roman" w:cs="Times New Roman"/>
        </w:rPr>
      </w:pPr>
    </w:p>
    <w:p w14:paraId="637714F3" w14:textId="0AFFF202" w:rsidR="0050461E" w:rsidRPr="00B2745F" w:rsidRDefault="0050461E" w:rsidP="0050461E">
      <w:pPr>
        <w:pStyle w:val="NoSpacing"/>
        <w:rPr>
          <w:rFonts w:ascii="Times New Roman" w:hAnsi="Times New Roman" w:cs="Times New Roman"/>
          <w:b/>
        </w:rPr>
      </w:pPr>
      <w:r w:rsidRPr="00B2745F">
        <w:rPr>
          <w:rFonts w:ascii="Times New Roman" w:hAnsi="Times New Roman" w:cs="Times New Roman"/>
          <w:b/>
        </w:rPr>
        <w:t>Week 12:</w:t>
      </w:r>
      <w:r w:rsidR="00BA1513" w:rsidRPr="00B2745F">
        <w:rPr>
          <w:rFonts w:ascii="Times New Roman" w:hAnsi="Times New Roman" w:cs="Times New Roman"/>
          <w:b/>
        </w:rPr>
        <w:t xml:space="preserve"> (Due April 10th, 8PM to our blog.)</w:t>
      </w:r>
    </w:p>
    <w:p w14:paraId="6A6B9261" w14:textId="77777777" w:rsidR="0050461E" w:rsidRPr="00B2745F" w:rsidRDefault="0050461E" w:rsidP="0050461E">
      <w:pPr>
        <w:pStyle w:val="NoSpacing"/>
        <w:rPr>
          <w:rFonts w:ascii="Times New Roman" w:hAnsi="Times New Roman" w:cs="Times New Roman"/>
        </w:rPr>
      </w:pPr>
      <w:r w:rsidRPr="00B2745F">
        <w:rPr>
          <w:rFonts w:ascii="Times New Roman" w:hAnsi="Times New Roman" w:cs="Times New Roman"/>
        </w:rPr>
        <w:t>Social issues</w:t>
      </w:r>
    </w:p>
    <w:p w14:paraId="3BDB86DA" w14:textId="77777777" w:rsidR="0050461E" w:rsidRPr="00B2745F" w:rsidRDefault="0050461E" w:rsidP="0050461E">
      <w:pPr>
        <w:pStyle w:val="NoSpacing"/>
        <w:rPr>
          <w:rFonts w:ascii="Times New Roman" w:hAnsi="Times New Roman" w:cs="Times New Roman"/>
        </w:rPr>
      </w:pPr>
      <w:r w:rsidRPr="00B2745F">
        <w:rPr>
          <w:rFonts w:ascii="Times New Roman" w:hAnsi="Times New Roman" w:cs="Times New Roman"/>
        </w:rPr>
        <w:t xml:space="preserve">a. Read pages 110 to 124 in this book: </w:t>
      </w:r>
    </w:p>
    <w:p w14:paraId="6FD13D72" w14:textId="77777777" w:rsidR="0050461E" w:rsidRPr="00B2745F" w:rsidRDefault="005401B1" w:rsidP="0050461E">
      <w:pPr>
        <w:pStyle w:val="NoSpacing"/>
        <w:rPr>
          <w:rFonts w:ascii="Times New Roman" w:hAnsi="Times New Roman" w:cs="Times New Roman"/>
        </w:rPr>
      </w:pPr>
      <w:hyperlink r:id="rId27" w:history="1">
        <w:r w:rsidR="0050461E" w:rsidRPr="00B2745F">
          <w:rPr>
            <w:rStyle w:val="Hyperlink"/>
            <w:rFonts w:ascii="Times New Roman" w:hAnsi="Times New Roman" w:cs="Times New Roman"/>
          </w:rPr>
          <w:t>http://scholarspace.manoa.hawaii.edu/bitstream/handle/10125/20843/ph.d._ac1.h3_5009_r.pdf?sequence=1</w:t>
        </w:r>
      </w:hyperlink>
    </w:p>
    <w:p w14:paraId="492F3FF7" w14:textId="77777777" w:rsidR="0050461E" w:rsidRPr="00B2745F" w:rsidRDefault="0050461E" w:rsidP="0050461E">
      <w:pPr>
        <w:pStyle w:val="NoSpacing"/>
        <w:rPr>
          <w:rFonts w:ascii="Times New Roman" w:hAnsi="Times New Roman" w:cs="Times New Roman"/>
        </w:rPr>
      </w:pPr>
      <w:r w:rsidRPr="00B2745F">
        <w:rPr>
          <w:rFonts w:ascii="Times New Roman" w:hAnsi="Times New Roman" w:cs="Times New Roman"/>
        </w:rPr>
        <w:t xml:space="preserve">b. </w:t>
      </w:r>
      <w:r w:rsidR="00305E52" w:rsidRPr="00B2745F">
        <w:rPr>
          <w:rFonts w:ascii="Times New Roman" w:hAnsi="Times New Roman" w:cs="Times New Roman"/>
        </w:rPr>
        <w:t xml:space="preserve">Choose one social issue to focus on </w:t>
      </w:r>
      <w:r w:rsidRPr="00B2745F">
        <w:rPr>
          <w:rFonts w:ascii="Times New Roman" w:hAnsi="Times New Roman" w:cs="Times New Roman"/>
        </w:rPr>
        <w:t>in your country</w:t>
      </w:r>
      <w:r w:rsidR="00305E52" w:rsidRPr="00B2745F">
        <w:rPr>
          <w:rFonts w:ascii="Times New Roman" w:hAnsi="Times New Roman" w:cs="Times New Roman"/>
        </w:rPr>
        <w:t xml:space="preserve"> (gender, education, social structures, home life, family, language, traditions). </w:t>
      </w:r>
    </w:p>
    <w:p w14:paraId="34B5C2D1" w14:textId="77777777" w:rsidR="0050461E" w:rsidRPr="00B2745F" w:rsidRDefault="0050461E" w:rsidP="0050461E">
      <w:pPr>
        <w:pStyle w:val="NoSpacing"/>
        <w:rPr>
          <w:rFonts w:ascii="Times New Roman" w:hAnsi="Times New Roman" w:cs="Times New Roman"/>
        </w:rPr>
      </w:pPr>
      <w:r w:rsidRPr="00B2745F">
        <w:rPr>
          <w:rFonts w:ascii="Times New Roman" w:hAnsi="Times New Roman" w:cs="Times New Roman"/>
        </w:rPr>
        <w:t xml:space="preserve">c. </w:t>
      </w:r>
      <w:r w:rsidR="00305E52" w:rsidRPr="00B2745F">
        <w:rPr>
          <w:rFonts w:ascii="Times New Roman" w:hAnsi="Times New Roman" w:cs="Times New Roman"/>
        </w:rPr>
        <w:t xml:space="preserve">What is the current status of this issue? Why? </w:t>
      </w:r>
    </w:p>
    <w:p w14:paraId="5187EB03" w14:textId="664FAD80" w:rsidR="00BA0678" w:rsidRPr="00B2745F" w:rsidRDefault="0050461E" w:rsidP="0050461E">
      <w:pPr>
        <w:pStyle w:val="NoSpacing"/>
        <w:rPr>
          <w:rFonts w:ascii="Times New Roman" w:hAnsi="Times New Roman" w:cs="Times New Roman"/>
        </w:rPr>
      </w:pPr>
      <w:r w:rsidRPr="00B2745F">
        <w:rPr>
          <w:rFonts w:ascii="Times New Roman" w:hAnsi="Times New Roman" w:cs="Times New Roman"/>
        </w:rPr>
        <w:t xml:space="preserve">d. </w:t>
      </w:r>
      <w:r w:rsidR="00305E52" w:rsidRPr="00B2745F">
        <w:rPr>
          <w:rFonts w:ascii="Times New Roman" w:hAnsi="Times New Roman" w:cs="Times New Roman"/>
        </w:rPr>
        <w:t xml:space="preserve">How do the current conditions compare to the historical conditions? Why? </w:t>
      </w:r>
    </w:p>
    <w:p w14:paraId="5AE2F23A" w14:textId="77777777" w:rsidR="0050461E" w:rsidRPr="00B2745F" w:rsidRDefault="0050461E" w:rsidP="0050461E">
      <w:pPr>
        <w:pStyle w:val="NoSpacing"/>
        <w:rPr>
          <w:rFonts w:ascii="Times New Roman" w:hAnsi="Times New Roman" w:cs="Times New Roman"/>
        </w:rPr>
      </w:pPr>
      <w:r w:rsidRPr="00B2745F">
        <w:rPr>
          <w:rFonts w:ascii="Times New Roman" w:hAnsi="Times New Roman" w:cs="Times New Roman"/>
        </w:rPr>
        <w:t xml:space="preserve">e. </w:t>
      </w:r>
      <w:r w:rsidR="00305E52" w:rsidRPr="00B2745F">
        <w:rPr>
          <w:rFonts w:ascii="Times New Roman" w:hAnsi="Times New Roman" w:cs="Times New Roman"/>
        </w:rPr>
        <w:t>Use a</w:t>
      </w:r>
      <w:r w:rsidRPr="00B2745F">
        <w:rPr>
          <w:rFonts w:ascii="Times New Roman" w:hAnsi="Times New Roman" w:cs="Times New Roman"/>
        </w:rPr>
        <w:t xml:space="preserve">t least two sources. Cite them. </w:t>
      </w:r>
    </w:p>
    <w:p w14:paraId="4F737489" w14:textId="77777777" w:rsidR="0050461E" w:rsidRPr="00B2745F" w:rsidRDefault="0050461E" w:rsidP="0050461E">
      <w:pPr>
        <w:pStyle w:val="NoSpacing"/>
        <w:rPr>
          <w:rFonts w:ascii="Times New Roman" w:hAnsi="Times New Roman" w:cs="Times New Roman"/>
        </w:rPr>
      </w:pPr>
    </w:p>
    <w:p w14:paraId="1B4A80F7" w14:textId="69F0F088" w:rsidR="0050461E" w:rsidRPr="00B2745F" w:rsidRDefault="0050461E" w:rsidP="0050461E">
      <w:pPr>
        <w:pStyle w:val="NoSpacing"/>
        <w:rPr>
          <w:rFonts w:ascii="Times New Roman" w:hAnsi="Times New Roman" w:cs="Times New Roman"/>
          <w:b/>
        </w:rPr>
      </w:pPr>
      <w:r w:rsidRPr="00B2745F">
        <w:rPr>
          <w:rFonts w:ascii="Times New Roman" w:hAnsi="Times New Roman" w:cs="Times New Roman"/>
          <w:b/>
        </w:rPr>
        <w:t>Week 13:</w:t>
      </w:r>
      <w:r w:rsidR="00BA1513" w:rsidRPr="00B2745F">
        <w:rPr>
          <w:rFonts w:ascii="Times New Roman" w:hAnsi="Times New Roman" w:cs="Times New Roman"/>
          <w:b/>
        </w:rPr>
        <w:t xml:space="preserve"> (Due April 17th, 8PM to our blog.)</w:t>
      </w:r>
    </w:p>
    <w:p w14:paraId="67140360" w14:textId="77777777" w:rsidR="00BA1513" w:rsidRPr="00B2745F" w:rsidRDefault="00305E52" w:rsidP="0050461E">
      <w:pPr>
        <w:pStyle w:val="NoSpacing"/>
        <w:rPr>
          <w:rFonts w:ascii="Times New Roman" w:hAnsi="Times New Roman" w:cs="Times New Roman"/>
        </w:rPr>
      </w:pPr>
      <w:r w:rsidRPr="00B2745F">
        <w:rPr>
          <w:rFonts w:ascii="Times New Roman" w:hAnsi="Times New Roman" w:cs="Times New Roman"/>
        </w:rPr>
        <w:t>Politics and governance </w:t>
      </w:r>
    </w:p>
    <w:p w14:paraId="5B48829F" w14:textId="4D00B142" w:rsidR="00BA1513" w:rsidRPr="00B2745F" w:rsidRDefault="00BA1513" w:rsidP="0050461E">
      <w:pPr>
        <w:pStyle w:val="NoSpacing"/>
        <w:rPr>
          <w:rFonts w:ascii="Times New Roman" w:hAnsi="Times New Roman" w:cs="Times New Roman"/>
        </w:rPr>
      </w:pPr>
      <w:r w:rsidRPr="00B2745F">
        <w:rPr>
          <w:rFonts w:ascii="Times New Roman" w:hAnsi="Times New Roman" w:cs="Times New Roman"/>
        </w:rPr>
        <w:t xml:space="preserve">a. Read pages 125 to 137 in this book: </w:t>
      </w:r>
    </w:p>
    <w:p w14:paraId="07C7F936" w14:textId="04D921F2" w:rsidR="00BA1513" w:rsidRPr="00B2745F" w:rsidRDefault="005401B1" w:rsidP="0050461E">
      <w:pPr>
        <w:pStyle w:val="NoSpacing"/>
        <w:rPr>
          <w:rFonts w:ascii="Times New Roman" w:hAnsi="Times New Roman" w:cs="Times New Roman"/>
        </w:rPr>
      </w:pPr>
      <w:hyperlink r:id="rId28" w:history="1">
        <w:r w:rsidR="00BA1513" w:rsidRPr="00B2745F">
          <w:rPr>
            <w:rStyle w:val="Hyperlink"/>
            <w:rFonts w:ascii="Times New Roman" w:hAnsi="Times New Roman" w:cs="Times New Roman"/>
          </w:rPr>
          <w:t>http://scholarspace.manoa.hawaii.edu/bitstream/handle/10125/20843/ph.d._ac1.h3_5009_r.pdf?sequence=1</w:t>
        </w:r>
      </w:hyperlink>
    </w:p>
    <w:p w14:paraId="1A0B8F0E" w14:textId="77777777" w:rsidR="00BA1513" w:rsidRPr="00B2745F" w:rsidRDefault="00BA1513" w:rsidP="0050461E">
      <w:pPr>
        <w:pStyle w:val="NoSpacing"/>
        <w:rPr>
          <w:rFonts w:ascii="Times New Roman" w:hAnsi="Times New Roman" w:cs="Times New Roman"/>
        </w:rPr>
      </w:pPr>
      <w:r w:rsidRPr="00B2745F">
        <w:rPr>
          <w:rFonts w:ascii="Times New Roman" w:hAnsi="Times New Roman" w:cs="Times New Roman"/>
        </w:rPr>
        <w:t xml:space="preserve">b. </w:t>
      </w:r>
      <w:r w:rsidR="00305E52" w:rsidRPr="00B2745F">
        <w:rPr>
          <w:rFonts w:ascii="Times New Roman" w:hAnsi="Times New Roman" w:cs="Times New Roman"/>
        </w:rPr>
        <w:t xml:space="preserve">Has your country’s government transformed throughout the years? How? </w:t>
      </w:r>
    </w:p>
    <w:p w14:paraId="753C6DA4" w14:textId="77777777" w:rsidR="00BA1513" w:rsidRPr="00B2745F" w:rsidRDefault="00BA1513" w:rsidP="0050461E">
      <w:pPr>
        <w:pStyle w:val="NoSpacing"/>
        <w:rPr>
          <w:rFonts w:ascii="Times New Roman" w:hAnsi="Times New Roman" w:cs="Times New Roman"/>
        </w:rPr>
      </w:pPr>
      <w:r w:rsidRPr="00B2745F">
        <w:rPr>
          <w:rFonts w:ascii="Times New Roman" w:hAnsi="Times New Roman" w:cs="Times New Roman"/>
        </w:rPr>
        <w:t xml:space="preserve">c. </w:t>
      </w:r>
      <w:r w:rsidR="00305E52" w:rsidRPr="00B2745F">
        <w:rPr>
          <w:rFonts w:ascii="Times New Roman" w:hAnsi="Times New Roman" w:cs="Times New Roman"/>
        </w:rPr>
        <w:t xml:space="preserve">Who holds power now? Who held power in the past? </w:t>
      </w:r>
    </w:p>
    <w:p w14:paraId="2671243D" w14:textId="77777777" w:rsidR="00BA1513" w:rsidRPr="00B2745F" w:rsidRDefault="00BA1513" w:rsidP="0050461E">
      <w:pPr>
        <w:pStyle w:val="NoSpacing"/>
        <w:rPr>
          <w:rFonts w:ascii="Times New Roman" w:hAnsi="Times New Roman" w:cs="Times New Roman"/>
        </w:rPr>
      </w:pPr>
      <w:r w:rsidRPr="00B2745F">
        <w:rPr>
          <w:rFonts w:ascii="Times New Roman" w:hAnsi="Times New Roman" w:cs="Times New Roman"/>
        </w:rPr>
        <w:t xml:space="preserve">d. </w:t>
      </w:r>
      <w:r w:rsidR="00305E52" w:rsidRPr="00B2745F">
        <w:rPr>
          <w:rFonts w:ascii="Times New Roman" w:hAnsi="Times New Roman" w:cs="Times New Roman"/>
        </w:rPr>
        <w:t xml:space="preserve">How is power gained? Used? </w:t>
      </w:r>
    </w:p>
    <w:p w14:paraId="4E51FB23" w14:textId="7B61B241" w:rsidR="00305E52" w:rsidRPr="00B2745F" w:rsidRDefault="00BA1513" w:rsidP="0050461E">
      <w:pPr>
        <w:pStyle w:val="NoSpacing"/>
        <w:rPr>
          <w:rFonts w:ascii="Times New Roman" w:hAnsi="Times New Roman" w:cs="Times New Roman"/>
        </w:rPr>
      </w:pPr>
      <w:r w:rsidRPr="00B2745F">
        <w:rPr>
          <w:rFonts w:ascii="Times New Roman" w:hAnsi="Times New Roman" w:cs="Times New Roman"/>
        </w:rPr>
        <w:t xml:space="preserve">e. </w:t>
      </w:r>
      <w:r w:rsidR="00305E52" w:rsidRPr="00B2745F">
        <w:rPr>
          <w:rFonts w:ascii="Times New Roman" w:hAnsi="Times New Roman" w:cs="Times New Roman"/>
        </w:rPr>
        <w:t xml:space="preserve">Use at least two </w:t>
      </w:r>
      <w:r w:rsidRPr="00B2745F">
        <w:rPr>
          <w:rFonts w:ascii="Times New Roman" w:hAnsi="Times New Roman" w:cs="Times New Roman"/>
        </w:rPr>
        <w:t xml:space="preserve">academic </w:t>
      </w:r>
      <w:r w:rsidR="00305E52" w:rsidRPr="00B2745F">
        <w:rPr>
          <w:rFonts w:ascii="Times New Roman" w:hAnsi="Times New Roman" w:cs="Times New Roman"/>
        </w:rPr>
        <w:t>sources in addition to your country’s constitution. </w:t>
      </w:r>
      <w:r w:rsidRPr="00B2745F">
        <w:rPr>
          <w:rFonts w:ascii="Times New Roman" w:hAnsi="Times New Roman" w:cs="Times New Roman"/>
        </w:rPr>
        <w:t xml:space="preserve">Cite them. </w:t>
      </w:r>
    </w:p>
    <w:p w14:paraId="1F5D200E" w14:textId="5758418C" w:rsidR="00BA1513" w:rsidRPr="00B2745F" w:rsidRDefault="00BA1513" w:rsidP="0050461E">
      <w:pPr>
        <w:pStyle w:val="NoSpacing"/>
        <w:rPr>
          <w:rFonts w:ascii="Times New Roman" w:hAnsi="Times New Roman" w:cs="Times New Roman"/>
        </w:rPr>
      </w:pPr>
      <w:r w:rsidRPr="00B2745F">
        <w:rPr>
          <w:rFonts w:ascii="Times New Roman" w:hAnsi="Times New Roman" w:cs="Times New Roman"/>
        </w:rPr>
        <w:t xml:space="preserve">f. Compare political structures in your country with political structures in Yap. </w:t>
      </w:r>
    </w:p>
    <w:p w14:paraId="33D9854E" w14:textId="77777777" w:rsidR="00BA1513" w:rsidRPr="00B2745F" w:rsidRDefault="00BA1513" w:rsidP="0050461E">
      <w:pPr>
        <w:pStyle w:val="NoSpacing"/>
        <w:rPr>
          <w:rFonts w:ascii="Times New Roman" w:hAnsi="Times New Roman" w:cs="Times New Roman"/>
        </w:rPr>
      </w:pPr>
    </w:p>
    <w:p w14:paraId="3ADBDA94" w14:textId="39BFDE6A" w:rsidR="00BA1513" w:rsidRPr="00B2745F" w:rsidRDefault="00BA1513" w:rsidP="00BA1513">
      <w:pPr>
        <w:pStyle w:val="NoSpacing"/>
        <w:rPr>
          <w:rFonts w:ascii="Times New Roman" w:hAnsi="Times New Roman" w:cs="Times New Roman"/>
          <w:b/>
        </w:rPr>
      </w:pPr>
      <w:r w:rsidRPr="00B2745F">
        <w:rPr>
          <w:rFonts w:ascii="Times New Roman" w:hAnsi="Times New Roman" w:cs="Times New Roman"/>
          <w:b/>
        </w:rPr>
        <w:t>Week 14: (Due April 24th, 8PM to our blog.)</w:t>
      </w:r>
    </w:p>
    <w:p w14:paraId="22533CA3" w14:textId="74A9F071" w:rsidR="00BA1513" w:rsidRPr="00B2745F" w:rsidRDefault="00BA0678" w:rsidP="00BA1513">
      <w:pPr>
        <w:pStyle w:val="NoSpacing"/>
        <w:rPr>
          <w:rFonts w:ascii="Times New Roman" w:hAnsi="Times New Roman" w:cs="Times New Roman"/>
        </w:rPr>
      </w:pPr>
      <w:r w:rsidRPr="00B2745F">
        <w:rPr>
          <w:rFonts w:ascii="Times New Roman" w:hAnsi="Times New Roman" w:cs="Times New Roman"/>
        </w:rPr>
        <w:t>Human t</w:t>
      </w:r>
      <w:r w:rsidR="00BA1513" w:rsidRPr="00B2745F">
        <w:rPr>
          <w:rFonts w:ascii="Times New Roman" w:hAnsi="Times New Roman" w:cs="Times New Roman"/>
        </w:rPr>
        <w:t>rafficking</w:t>
      </w:r>
    </w:p>
    <w:p w14:paraId="5B9393AB" w14:textId="5C3F32CE" w:rsidR="00BA1513" w:rsidRPr="00B2745F" w:rsidRDefault="00BA1513" w:rsidP="00BA1513">
      <w:pPr>
        <w:pStyle w:val="NoSpacing"/>
        <w:rPr>
          <w:rFonts w:ascii="Times New Roman" w:hAnsi="Times New Roman" w:cs="Times New Roman"/>
        </w:rPr>
      </w:pPr>
      <w:r w:rsidRPr="00B2745F">
        <w:rPr>
          <w:rFonts w:ascii="Times New Roman" w:hAnsi="Times New Roman" w:cs="Times New Roman"/>
        </w:rPr>
        <w:t xml:space="preserve">a. Examine the United Nations site at un.org. </w:t>
      </w:r>
    </w:p>
    <w:p w14:paraId="56AD9CA5" w14:textId="7A1B4523" w:rsidR="00BA1513" w:rsidRPr="00B2745F" w:rsidRDefault="00BA1513" w:rsidP="00BA1513">
      <w:pPr>
        <w:pStyle w:val="NoSpacing"/>
        <w:rPr>
          <w:rFonts w:ascii="Times New Roman" w:hAnsi="Times New Roman" w:cs="Times New Roman"/>
        </w:rPr>
      </w:pPr>
      <w:r w:rsidRPr="00B2745F">
        <w:rPr>
          <w:rFonts w:ascii="Times New Roman" w:hAnsi="Times New Roman" w:cs="Times New Roman"/>
        </w:rPr>
        <w:t xml:space="preserve">b. Learn how the UN impacts your country via this site and others. </w:t>
      </w:r>
    </w:p>
    <w:p w14:paraId="3A1C4B14" w14:textId="55BE7591" w:rsidR="00305E52" w:rsidRPr="00B2745F" w:rsidRDefault="00BA1513" w:rsidP="0050461E">
      <w:pPr>
        <w:pStyle w:val="NoSpacing"/>
        <w:rPr>
          <w:rFonts w:ascii="Times New Roman" w:hAnsi="Times New Roman" w:cs="Times New Roman"/>
        </w:rPr>
      </w:pPr>
      <w:r w:rsidRPr="00B2745F">
        <w:rPr>
          <w:rFonts w:ascii="Times New Roman" w:hAnsi="Times New Roman" w:cs="Times New Roman"/>
        </w:rPr>
        <w:t>c. Post a 5-paragraph</w:t>
      </w:r>
      <w:r w:rsidR="00305E52" w:rsidRPr="00B2745F">
        <w:rPr>
          <w:rFonts w:ascii="Times New Roman" w:hAnsi="Times New Roman" w:cs="Times New Roman"/>
        </w:rPr>
        <w:t xml:space="preserve"> position statement that expresses your country’s history of involvement</w:t>
      </w:r>
      <w:r w:rsidR="00D343B7" w:rsidRPr="00B2745F">
        <w:rPr>
          <w:rFonts w:ascii="Times New Roman" w:hAnsi="Times New Roman" w:cs="Times New Roman"/>
        </w:rPr>
        <w:t xml:space="preserve"> and/or response to human trafficking</w:t>
      </w:r>
      <w:r w:rsidR="00305E52" w:rsidRPr="00B2745F">
        <w:rPr>
          <w:rFonts w:ascii="Times New Roman" w:hAnsi="Times New Roman" w:cs="Times New Roman"/>
        </w:rPr>
        <w:t xml:space="preserve">. How </w:t>
      </w:r>
      <w:r w:rsidRPr="00B2745F">
        <w:rPr>
          <w:rFonts w:ascii="Times New Roman" w:hAnsi="Times New Roman" w:cs="Times New Roman"/>
        </w:rPr>
        <w:t>will you, as a representative of</w:t>
      </w:r>
      <w:r w:rsidR="00305E52" w:rsidRPr="00B2745F">
        <w:rPr>
          <w:rFonts w:ascii="Times New Roman" w:hAnsi="Times New Roman" w:cs="Times New Roman"/>
        </w:rPr>
        <w:t xml:space="preserve"> your country, address this issue?</w:t>
      </w:r>
      <w:r w:rsidRPr="00B2745F">
        <w:rPr>
          <w:rFonts w:ascii="Times New Roman" w:hAnsi="Times New Roman" w:cs="Times New Roman"/>
        </w:rPr>
        <w:t xml:space="preserve"> Cite all sources in your essay and in your works cited. </w:t>
      </w:r>
    </w:p>
    <w:p w14:paraId="053A05BE" w14:textId="77777777" w:rsidR="00BA1513" w:rsidRPr="00B2745F" w:rsidRDefault="00BA1513" w:rsidP="0050461E">
      <w:pPr>
        <w:pStyle w:val="NoSpacing"/>
        <w:rPr>
          <w:rFonts w:ascii="Times New Roman" w:hAnsi="Times New Roman" w:cs="Times New Roman"/>
        </w:rPr>
      </w:pPr>
    </w:p>
    <w:p w14:paraId="4A1AF38C" w14:textId="06FE17F5" w:rsidR="008A66EB" w:rsidRPr="00B2745F" w:rsidRDefault="00BA1513" w:rsidP="0050461E">
      <w:pPr>
        <w:pStyle w:val="NoSpacing"/>
        <w:rPr>
          <w:rFonts w:ascii="Times New Roman" w:hAnsi="Times New Roman" w:cs="Times New Roman"/>
        </w:rPr>
      </w:pPr>
      <w:r w:rsidRPr="00B2745F">
        <w:rPr>
          <w:rFonts w:ascii="Times New Roman" w:hAnsi="Times New Roman" w:cs="Times New Roman"/>
          <w:b/>
        </w:rPr>
        <w:t>Week 15:</w:t>
      </w:r>
      <w:r w:rsidRPr="00B2745F">
        <w:rPr>
          <w:rFonts w:ascii="Times New Roman" w:hAnsi="Times New Roman" w:cs="Times New Roman"/>
        </w:rPr>
        <w:t xml:space="preserve"> (May 2</w:t>
      </w:r>
      <w:r w:rsidRPr="00B2745F">
        <w:rPr>
          <w:rFonts w:ascii="Times New Roman" w:hAnsi="Times New Roman" w:cs="Times New Roman"/>
          <w:vertAlign w:val="superscript"/>
        </w:rPr>
        <w:t>nd</w:t>
      </w:r>
      <w:r w:rsidR="008A66EB" w:rsidRPr="00B2745F">
        <w:rPr>
          <w:rFonts w:ascii="Times New Roman" w:hAnsi="Times New Roman" w:cs="Times New Roman"/>
        </w:rPr>
        <w:t xml:space="preserve"> from 2PM to 4PM. Location TBD.</w:t>
      </w:r>
      <w:r w:rsidRPr="00B2745F">
        <w:rPr>
          <w:rFonts w:ascii="Times New Roman" w:hAnsi="Times New Roman" w:cs="Times New Roman"/>
        </w:rPr>
        <w:t>)</w:t>
      </w:r>
    </w:p>
    <w:p w14:paraId="77BD2B40" w14:textId="78DA89DA" w:rsidR="00BA1513" w:rsidRPr="00B2745F" w:rsidRDefault="008A66EB" w:rsidP="0050461E">
      <w:pPr>
        <w:pStyle w:val="NoSpacing"/>
        <w:rPr>
          <w:rFonts w:ascii="Times New Roman" w:hAnsi="Times New Roman" w:cs="Times New Roman"/>
        </w:rPr>
      </w:pPr>
      <w:r w:rsidRPr="00B2745F">
        <w:rPr>
          <w:rFonts w:ascii="Times New Roman" w:hAnsi="Times New Roman" w:cs="Times New Roman"/>
        </w:rPr>
        <w:t xml:space="preserve">Model United Nations: </w:t>
      </w:r>
      <w:r w:rsidR="00D343B7" w:rsidRPr="00B2745F">
        <w:rPr>
          <w:rFonts w:ascii="Times New Roman" w:hAnsi="Times New Roman" w:cs="Times New Roman"/>
        </w:rPr>
        <w:t xml:space="preserve">Bring your position statement and a food item to share. </w:t>
      </w:r>
    </w:p>
    <w:p w14:paraId="0E47CEC9" w14:textId="77777777" w:rsidR="00BA1513" w:rsidRPr="00B2745F" w:rsidRDefault="00BA1513" w:rsidP="0050461E">
      <w:pPr>
        <w:pStyle w:val="NoSpacing"/>
        <w:rPr>
          <w:rFonts w:ascii="Times New Roman" w:hAnsi="Times New Roman" w:cs="Times New Roman"/>
        </w:rPr>
      </w:pPr>
    </w:p>
    <w:p w14:paraId="3E1E88BA" w14:textId="00BB0F6A" w:rsidR="00BA1513" w:rsidRPr="00B2745F" w:rsidRDefault="008A66EB" w:rsidP="0050461E">
      <w:pPr>
        <w:pStyle w:val="NoSpacing"/>
        <w:rPr>
          <w:rFonts w:ascii="Times New Roman" w:hAnsi="Times New Roman" w:cs="Times New Roman"/>
        </w:rPr>
      </w:pPr>
      <w:r w:rsidRPr="00B2745F">
        <w:rPr>
          <w:rFonts w:ascii="Times New Roman" w:hAnsi="Times New Roman" w:cs="Times New Roman"/>
          <w:b/>
        </w:rPr>
        <w:t>Final project due May 4</w:t>
      </w:r>
      <w:r w:rsidRPr="00B2745F">
        <w:rPr>
          <w:rFonts w:ascii="Times New Roman" w:hAnsi="Times New Roman" w:cs="Times New Roman"/>
          <w:b/>
          <w:vertAlign w:val="superscript"/>
        </w:rPr>
        <w:t>th</w:t>
      </w:r>
      <w:r w:rsidRPr="00B2745F">
        <w:rPr>
          <w:rFonts w:ascii="Times New Roman" w:hAnsi="Times New Roman" w:cs="Times New Roman"/>
        </w:rPr>
        <w:t xml:space="preserve"> by 8PM to our blog. </w:t>
      </w:r>
    </w:p>
    <w:p w14:paraId="2041A344" w14:textId="230D14A1" w:rsidR="008A66EB" w:rsidRPr="00B2745F" w:rsidRDefault="008A66EB" w:rsidP="008A66EB">
      <w:pPr>
        <w:rPr>
          <w:rFonts w:ascii="Times New Roman" w:hAnsi="Times New Roman" w:cs="Times New Roman"/>
        </w:rPr>
      </w:pPr>
      <w:r w:rsidRPr="00B2745F">
        <w:rPr>
          <w:rFonts w:ascii="Times New Roman" w:hAnsi="Times New Roman" w:cs="Times New Roman"/>
        </w:rPr>
        <w:t xml:space="preserve">a. </w:t>
      </w:r>
      <w:r w:rsidR="00087ABD" w:rsidRPr="00B2745F">
        <w:rPr>
          <w:rFonts w:ascii="Times New Roman" w:hAnsi="Times New Roman" w:cs="Times New Roman"/>
        </w:rPr>
        <w:t xml:space="preserve">Comparative study: </w:t>
      </w:r>
      <w:r w:rsidRPr="00B2745F">
        <w:rPr>
          <w:rFonts w:ascii="Times New Roman" w:hAnsi="Times New Roman" w:cs="Times New Roman"/>
        </w:rPr>
        <w:t>Compare and contrast two different issues i</w:t>
      </w:r>
      <w:r w:rsidR="00252BEA" w:rsidRPr="00B2745F">
        <w:rPr>
          <w:rFonts w:ascii="Times New Roman" w:hAnsi="Times New Roman" w:cs="Times New Roman"/>
        </w:rPr>
        <w:t xml:space="preserve">n two different island nations. </w:t>
      </w:r>
      <w:r w:rsidR="00087ABD" w:rsidRPr="00B2745F">
        <w:rPr>
          <w:rFonts w:ascii="Times New Roman" w:hAnsi="Times New Roman" w:cs="Times New Roman"/>
        </w:rPr>
        <w:t xml:space="preserve">(Examine both issues you choose in both countries.) </w:t>
      </w:r>
      <w:r w:rsidRPr="00B2745F">
        <w:rPr>
          <w:rFonts w:ascii="Times New Roman" w:hAnsi="Times New Roman" w:cs="Times New Roman"/>
        </w:rPr>
        <w:t xml:space="preserve">Provide a regional or country specific solution for each issue. Act as a leader! Be creative! </w:t>
      </w:r>
    </w:p>
    <w:p w14:paraId="4C1FE196" w14:textId="7E1E1779" w:rsidR="008A66EB" w:rsidRPr="00B2745F" w:rsidRDefault="008A66EB" w:rsidP="008A66EB">
      <w:pPr>
        <w:rPr>
          <w:rFonts w:ascii="Times New Roman" w:hAnsi="Times New Roman" w:cs="Times New Roman"/>
        </w:rPr>
      </w:pPr>
      <w:r w:rsidRPr="00B2745F">
        <w:rPr>
          <w:rFonts w:ascii="Times New Roman" w:hAnsi="Times New Roman" w:cs="Times New Roman"/>
        </w:rPr>
        <w:t>b. Your final project should have a works cited built into the video or presentation that is easy to analyze. It might look like rolling credits.</w:t>
      </w:r>
    </w:p>
    <w:p w14:paraId="40868994" w14:textId="0997E65D" w:rsidR="008A66EB" w:rsidRPr="00B2745F" w:rsidRDefault="008A66EB" w:rsidP="008A66EB">
      <w:pPr>
        <w:rPr>
          <w:rFonts w:ascii="Times New Roman" w:hAnsi="Times New Roman" w:cs="Times New Roman"/>
        </w:rPr>
      </w:pPr>
      <w:r w:rsidRPr="00B2745F">
        <w:rPr>
          <w:rFonts w:ascii="Times New Roman" w:hAnsi="Times New Roman" w:cs="Times New Roman"/>
        </w:rPr>
        <w:t>c. Time: 4-7 minutes</w:t>
      </w:r>
      <w:r w:rsidR="00986190" w:rsidRPr="00B2745F">
        <w:rPr>
          <w:rFonts w:ascii="Times New Roman" w:hAnsi="Times New Roman" w:cs="Times New Roman"/>
        </w:rPr>
        <w:t xml:space="preserve"> (Possibilities: Documentary, PSA, newscast, Google present.)</w:t>
      </w:r>
    </w:p>
    <w:p w14:paraId="637770F2" w14:textId="77777777" w:rsidR="008A66EB" w:rsidRPr="00B2745F" w:rsidRDefault="008A66EB" w:rsidP="008A66EB">
      <w:pPr>
        <w:rPr>
          <w:rFonts w:ascii="Times New Roman" w:hAnsi="Times New Roman" w:cs="Times New Roman"/>
        </w:rPr>
      </w:pPr>
    </w:p>
    <w:p w14:paraId="745CB263" w14:textId="2153A105" w:rsidR="008A66EB" w:rsidRPr="00B2745F" w:rsidRDefault="008A66EB" w:rsidP="008A66EB">
      <w:pPr>
        <w:rPr>
          <w:rFonts w:ascii="Times New Roman" w:hAnsi="Times New Roman" w:cs="Times New Roman"/>
        </w:rPr>
      </w:pPr>
      <w:r w:rsidRPr="00B2745F">
        <w:rPr>
          <w:rFonts w:ascii="Times New Roman" w:hAnsi="Times New Roman" w:cs="Times New Roman"/>
          <w:b/>
        </w:rPr>
        <w:t>Final feedback due May 7</w:t>
      </w:r>
      <w:r w:rsidRPr="00B2745F">
        <w:rPr>
          <w:rFonts w:ascii="Times New Roman" w:hAnsi="Times New Roman" w:cs="Times New Roman"/>
          <w:b/>
          <w:vertAlign w:val="superscript"/>
        </w:rPr>
        <w:t>th</w:t>
      </w:r>
      <w:r w:rsidRPr="00B2745F">
        <w:rPr>
          <w:rFonts w:ascii="Times New Roman" w:hAnsi="Times New Roman" w:cs="Times New Roman"/>
        </w:rPr>
        <w:t xml:space="preserve"> by 8PM: Read/view/enjoy at least </w:t>
      </w:r>
      <w:r w:rsidRPr="00B2745F">
        <w:rPr>
          <w:rFonts w:ascii="Times New Roman" w:hAnsi="Times New Roman" w:cs="Times New Roman"/>
          <w:b/>
        </w:rPr>
        <w:t>two</w:t>
      </w:r>
      <w:r w:rsidRPr="00B2745F">
        <w:rPr>
          <w:rFonts w:ascii="Times New Roman" w:hAnsi="Times New Roman" w:cs="Times New Roman"/>
        </w:rPr>
        <w:t xml:space="preserve"> other projects. </w:t>
      </w:r>
    </w:p>
    <w:p w14:paraId="23348544" w14:textId="5D47A81B" w:rsidR="008A66EB" w:rsidRPr="00B2745F" w:rsidRDefault="008A66EB" w:rsidP="008A66EB">
      <w:pPr>
        <w:rPr>
          <w:rFonts w:ascii="Times New Roman" w:hAnsi="Times New Roman" w:cs="Times New Roman"/>
        </w:rPr>
      </w:pPr>
      <w:r w:rsidRPr="00B2745F">
        <w:rPr>
          <w:rFonts w:ascii="Times New Roman" w:hAnsi="Times New Roman" w:cs="Times New Roman"/>
        </w:rPr>
        <w:t>a. Provide two pieces of positive feedback for each.</w:t>
      </w:r>
    </w:p>
    <w:p w14:paraId="30E93A93" w14:textId="6ED6C7DF" w:rsidR="008A66EB" w:rsidRPr="00B2745F" w:rsidRDefault="008A66EB" w:rsidP="008A66EB">
      <w:pPr>
        <w:rPr>
          <w:rFonts w:ascii="Times New Roman" w:hAnsi="Times New Roman" w:cs="Times New Roman"/>
        </w:rPr>
      </w:pPr>
      <w:r w:rsidRPr="00B2745F">
        <w:rPr>
          <w:rFonts w:ascii="Times New Roman" w:hAnsi="Times New Roman" w:cs="Times New Roman"/>
        </w:rPr>
        <w:t>b. Provide one compelling fact and why it is compelling (for each).</w:t>
      </w:r>
    </w:p>
    <w:p w14:paraId="7E78EE11" w14:textId="6BFD14C8" w:rsidR="008A66EB" w:rsidRPr="00B2745F" w:rsidRDefault="008A66EB" w:rsidP="008A66EB">
      <w:pPr>
        <w:rPr>
          <w:rFonts w:ascii="Times New Roman" w:hAnsi="Times New Roman" w:cs="Times New Roman"/>
        </w:rPr>
      </w:pPr>
      <w:r w:rsidRPr="00B2745F">
        <w:rPr>
          <w:rFonts w:ascii="Times New Roman" w:hAnsi="Times New Roman" w:cs="Times New Roman"/>
        </w:rPr>
        <w:t>c. Provide one gentle suggestion (for each).</w:t>
      </w:r>
    </w:p>
    <w:p w14:paraId="6960C411" w14:textId="1F1B8953" w:rsidR="0080616D" w:rsidRPr="00B2745F" w:rsidRDefault="00D343B7" w:rsidP="0050461E">
      <w:pPr>
        <w:pStyle w:val="NoSpacing"/>
        <w:rPr>
          <w:rFonts w:ascii="Times New Roman" w:hAnsi="Times New Roman" w:cs="Times New Roman"/>
        </w:rPr>
      </w:pPr>
      <w:r w:rsidRPr="00B2745F">
        <w:rPr>
          <w:rFonts w:ascii="Times New Roman" w:hAnsi="Times New Roman" w:cs="Times New Roman"/>
        </w:rPr>
        <w:t xml:space="preserve">*The instructor reserves the right to make changes to this syllabus when necessary. </w:t>
      </w:r>
    </w:p>
    <w:sectPr w:rsidR="0080616D" w:rsidRPr="00B2745F" w:rsidSect="00305E52">
      <w:footerReference w:type="even" r:id="rId29"/>
      <w:footerReference w:type="default" r:id="rId30"/>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041FF0" w14:textId="77777777" w:rsidR="00B2745F" w:rsidRDefault="00B2745F" w:rsidP="00B2745F">
      <w:r>
        <w:separator/>
      </w:r>
    </w:p>
  </w:endnote>
  <w:endnote w:type="continuationSeparator" w:id="0">
    <w:p w14:paraId="627F7C29" w14:textId="77777777" w:rsidR="00B2745F" w:rsidRDefault="00B2745F" w:rsidP="00B27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5E1D6F" w14:textId="77777777" w:rsidR="00B2745F" w:rsidRDefault="00B2745F" w:rsidP="003975E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9F197EC" w14:textId="77777777" w:rsidR="00B2745F" w:rsidRDefault="00B2745F" w:rsidP="00B2745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EBBDBF" w14:textId="77777777" w:rsidR="00B2745F" w:rsidRDefault="00B2745F" w:rsidP="003975E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90E2A">
      <w:rPr>
        <w:rStyle w:val="PageNumber"/>
        <w:noProof/>
      </w:rPr>
      <w:t>1</w:t>
    </w:r>
    <w:r>
      <w:rPr>
        <w:rStyle w:val="PageNumber"/>
      </w:rPr>
      <w:fldChar w:fldCharType="end"/>
    </w:r>
  </w:p>
  <w:p w14:paraId="57F6A383" w14:textId="77777777" w:rsidR="00B2745F" w:rsidRDefault="00B2745F" w:rsidP="00B2745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64B5FE" w14:textId="77777777" w:rsidR="00B2745F" w:rsidRDefault="00B2745F" w:rsidP="00B2745F">
      <w:r>
        <w:separator/>
      </w:r>
    </w:p>
  </w:footnote>
  <w:footnote w:type="continuationSeparator" w:id="0">
    <w:p w14:paraId="402B2AF2" w14:textId="77777777" w:rsidR="00B2745F" w:rsidRDefault="00B2745F" w:rsidP="00B2745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4AB83933"/>
    <w:multiLevelType w:val="hybridMultilevel"/>
    <w:tmpl w:val="FA5889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5E52"/>
    <w:rsid w:val="00087ABD"/>
    <w:rsid w:val="00131C4C"/>
    <w:rsid w:val="00211D6A"/>
    <w:rsid w:val="00252BEA"/>
    <w:rsid w:val="00305E52"/>
    <w:rsid w:val="003E3E16"/>
    <w:rsid w:val="003F788D"/>
    <w:rsid w:val="00436084"/>
    <w:rsid w:val="0050461E"/>
    <w:rsid w:val="005401B1"/>
    <w:rsid w:val="006315A3"/>
    <w:rsid w:val="006A2C55"/>
    <w:rsid w:val="007C3BA5"/>
    <w:rsid w:val="0080616D"/>
    <w:rsid w:val="00827A56"/>
    <w:rsid w:val="008A66EB"/>
    <w:rsid w:val="00986190"/>
    <w:rsid w:val="00A26F39"/>
    <w:rsid w:val="00B2745F"/>
    <w:rsid w:val="00BA0678"/>
    <w:rsid w:val="00BA1513"/>
    <w:rsid w:val="00CB03BE"/>
    <w:rsid w:val="00D14F92"/>
    <w:rsid w:val="00D343B7"/>
    <w:rsid w:val="00D70D62"/>
    <w:rsid w:val="00D90E2A"/>
    <w:rsid w:val="00D94DDB"/>
    <w:rsid w:val="00E57290"/>
    <w:rsid w:val="00EB396E"/>
    <w:rsid w:val="00F3371F"/>
    <w:rsid w:val="00F85E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5379D7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05E5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05E52"/>
    <w:rPr>
      <w:rFonts w:ascii="Lucida Grande" w:hAnsi="Lucida Grande" w:cs="Lucida Grande"/>
      <w:sz w:val="18"/>
      <w:szCs w:val="18"/>
    </w:rPr>
  </w:style>
  <w:style w:type="paragraph" w:styleId="NoSpacing">
    <w:name w:val="No Spacing"/>
    <w:uiPriority w:val="1"/>
    <w:qFormat/>
    <w:rsid w:val="00305E52"/>
  </w:style>
  <w:style w:type="table" w:styleId="TableGrid">
    <w:name w:val="Table Grid"/>
    <w:basedOn w:val="TableNormal"/>
    <w:uiPriority w:val="59"/>
    <w:rsid w:val="00305E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131C4C"/>
    <w:rPr>
      <w:color w:val="0000FF" w:themeColor="hyperlink"/>
      <w:u w:val="single"/>
    </w:rPr>
  </w:style>
  <w:style w:type="paragraph" w:styleId="ListParagraph">
    <w:name w:val="List Paragraph"/>
    <w:basedOn w:val="Normal"/>
    <w:uiPriority w:val="34"/>
    <w:qFormat/>
    <w:rsid w:val="00EB396E"/>
    <w:pPr>
      <w:ind w:left="720"/>
      <w:contextualSpacing/>
    </w:pPr>
  </w:style>
  <w:style w:type="paragraph" w:styleId="Footer">
    <w:name w:val="footer"/>
    <w:basedOn w:val="Normal"/>
    <w:link w:val="FooterChar"/>
    <w:uiPriority w:val="99"/>
    <w:unhideWhenUsed/>
    <w:rsid w:val="00B2745F"/>
    <w:pPr>
      <w:tabs>
        <w:tab w:val="center" w:pos="4320"/>
        <w:tab w:val="right" w:pos="8640"/>
      </w:tabs>
    </w:pPr>
  </w:style>
  <w:style w:type="character" w:customStyle="1" w:styleId="FooterChar">
    <w:name w:val="Footer Char"/>
    <w:basedOn w:val="DefaultParagraphFont"/>
    <w:link w:val="Footer"/>
    <w:uiPriority w:val="99"/>
    <w:rsid w:val="00B2745F"/>
  </w:style>
  <w:style w:type="character" w:styleId="PageNumber">
    <w:name w:val="page number"/>
    <w:basedOn w:val="DefaultParagraphFont"/>
    <w:uiPriority w:val="99"/>
    <w:semiHidden/>
    <w:unhideWhenUsed/>
    <w:rsid w:val="00B2745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05E5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05E52"/>
    <w:rPr>
      <w:rFonts w:ascii="Lucida Grande" w:hAnsi="Lucida Grande" w:cs="Lucida Grande"/>
      <w:sz w:val="18"/>
      <w:szCs w:val="18"/>
    </w:rPr>
  </w:style>
  <w:style w:type="paragraph" w:styleId="NoSpacing">
    <w:name w:val="No Spacing"/>
    <w:uiPriority w:val="1"/>
    <w:qFormat/>
    <w:rsid w:val="00305E52"/>
  </w:style>
  <w:style w:type="table" w:styleId="TableGrid">
    <w:name w:val="Table Grid"/>
    <w:basedOn w:val="TableNormal"/>
    <w:uiPriority w:val="59"/>
    <w:rsid w:val="00305E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131C4C"/>
    <w:rPr>
      <w:color w:val="0000FF" w:themeColor="hyperlink"/>
      <w:u w:val="single"/>
    </w:rPr>
  </w:style>
  <w:style w:type="paragraph" w:styleId="ListParagraph">
    <w:name w:val="List Paragraph"/>
    <w:basedOn w:val="Normal"/>
    <w:uiPriority w:val="34"/>
    <w:qFormat/>
    <w:rsid w:val="00EB396E"/>
    <w:pPr>
      <w:ind w:left="720"/>
      <w:contextualSpacing/>
    </w:pPr>
  </w:style>
  <w:style w:type="paragraph" w:styleId="Footer">
    <w:name w:val="footer"/>
    <w:basedOn w:val="Normal"/>
    <w:link w:val="FooterChar"/>
    <w:uiPriority w:val="99"/>
    <w:unhideWhenUsed/>
    <w:rsid w:val="00B2745F"/>
    <w:pPr>
      <w:tabs>
        <w:tab w:val="center" w:pos="4320"/>
        <w:tab w:val="right" w:pos="8640"/>
      </w:tabs>
    </w:pPr>
  </w:style>
  <w:style w:type="character" w:customStyle="1" w:styleId="FooterChar">
    <w:name w:val="Footer Char"/>
    <w:basedOn w:val="DefaultParagraphFont"/>
    <w:link w:val="Footer"/>
    <w:uiPriority w:val="99"/>
    <w:rsid w:val="00B2745F"/>
  </w:style>
  <w:style w:type="character" w:styleId="PageNumber">
    <w:name w:val="page number"/>
    <w:basedOn w:val="DefaultParagraphFont"/>
    <w:uiPriority w:val="99"/>
    <w:semiHidden/>
    <w:unhideWhenUsed/>
    <w:rsid w:val="00B274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hawaii.edu/cpis/pac_isle_map.pdf" TargetMode="External"/><Relationship Id="rId20" Type="http://schemas.openxmlformats.org/officeDocument/2006/relationships/hyperlink" Target="http://www.theguardian.com/world/2013/jul/03/french-nuclear-tests-polynesia-declassified" TargetMode="External"/><Relationship Id="rId21" Type="http://schemas.openxmlformats.org/officeDocument/2006/relationships/hyperlink" Target="http://www.abc.net.au/news/2014-02-21/an-french-polynesia-upgrades-former-nuclear-sites/5276042" TargetMode="External"/><Relationship Id="rId22" Type="http://schemas.openxmlformats.org/officeDocument/2006/relationships/hyperlink" Target="http://www.youtube.com/watch?v=x2KcMJFNHB8" TargetMode="External"/><Relationship Id="rId23" Type="http://schemas.openxmlformats.org/officeDocument/2006/relationships/hyperlink" Target="http://scholarspace.manoa.hawaii.edu/bitstream/handle/10125/20843/ph.d._ac1.h3_5009_r.pdf?sequence=1" TargetMode="External"/><Relationship Id="rId24" Type="http://schemas.openxmlformats.org/officeDocument/2006/relationships/hyperlink" Target="http://aosis.org" TargetMode="External"/><Relationship Id="rId25" Type="http://schemas.openxmlformats.org/officeDocument/2006/relationships/hyperlink" Target="http://www.sprep.org/Climate-Change/climate-change-overview" TargetMode="External"/><Relationship Id="rId26" Type="http://schemas.openxmlformats.org/officeDocument/2006/relationships/hyperlink" Target="http://www.pacificclimatechange.net" TargetMode="External"/><Relationship Id="rId27" Type="http://schemas.openxmlformats.org/officeDocument/2006/relationships/hyperlink" Target="http://scholarspace.manoa.hawaii.edu/bitstream/handle/10125/20843/ph.d._ac1.h3_5009_r.pdf?sequence=1" TargetMode="External"/><Relationship Id="rId28" Type="http://schemas.openxmlformats.org/officeDocument/2006/relationships/hyperlink" Target="http://scholarspace.manoa.hawaii.edu/bitstream/handle/10125/20843/ph.d._ac1.h3_5009_r.pdf?sequence=1" TargetMode="External"/><Relationship Id="rId29" Type="http://schemas.openxmlformats.org/officeDocument/2006/relationships/footer" Target="footer1.xml"/><Relationship Id="rId30" Type="http://schemas.openxmlformats.org/officeDocument/2006/relationships/footer" Target="footer2.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hyperlink" Target="http://www.sheppardsoftware.com/Oceania_G0_click.html" TargetMode="External"/><Relationship Id="rId11" Type="http://schemas.openxmlformats.org/officeDocument/2006/relationships/hyperlink" Target="http://scholarspace.manoa.hawaii.edu/handle/10125/2828" TargetMode="External"/><Relationship Id="rId12" Type="http://schemas.openxmlformats.org/officeDocument/2006/relationships/hyperlink" Target="http://goo.gl/forms/as6PF9eGaa" TargetMode="External"/><Relationship Id="rId13" Type="http://schemas.openxmlformats.org/officeDocument/2006/relationships/hyperlink" Target="http://digicoll.manoa.hawaii.edu/satawal/Pages/browseby.php?s=browse&amp;by=year" TargetMode="External"/><Relationship Id="rId14" Type="http://schemas.openxmlformats.org/officeDocument/2006/relationships/hyperlink" Target="http://libweb.hawaii.edu/digicoll/ttp/tt_shows.html" TargetMode="External"/><Relationship Id="rId15" Type="http://schemas.openxmlformats.org/officeDocument/2006/relationships/hyperlink" Target="https://www.youtube.com/watch?v=3sbtpazYra0" TargetMode="External"/><Relationship Id="rId16" Type="http://schemas.openxmlformats.org/officeDocument/2006/relationships/hyperlink" Target="https://www.youtube.com/watch?v=mc_IgE7TBSY" TargetMode="External"/><Relationship Id="rId17" Type="http://schemas.openxmlformats.org/officeDocument/2006/relationships/hyperlink" Target="https://www.youtube.com/watch?v=DIIrrPyK0eU" TargetMode="External"/><Relationship Id="rId18" Type="http://schemas.openxmlformats.org/officeDocument/2006/relationships/hyperlink" Target="http://micsem.org/photos/nuclear/index.htm" TargetMode="External"/><Relationship Id="rId19" Type="http://schemas.openxmlformats.org/officeDocument/2006/relationships/hyperlink" Target="http://digitalcommons.law.seattleu.edu/cgi/viewcontent.cgi?article=1442&amp;context=sjsj"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acordmodernpac.weeb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149</TotalTime>
  <Pages>6</Pages>
  <Words>2378</Words>
  <Characters>13556</Characters>
  <Application>Microsoft Macintosh Word</Application>
  <DocSecurity>0</DocSecurity>
  <Lines>112</Lines>
  <Paragraphs>31</Paragraphs>
  <ScaleCrop>false</ScaleCrop>
  <Company/>
  <LinksUpToDate>false</LinksUpToDate>
  <CharactersWithSpaces>15903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Mid-Pacific Institute</dc:creator>
  <cp:keywords/>
  <dc:description/>
  <cp:lastModifiedBy>Mid-Pacific Institute</cp:lastModifiedBy>
  <cp:revision>11</cp:revision>
  <cp:lastPrinted>2014-12-23T05:43:00Z</cp:lastPrinted>
  <dcterms:created xsi:type="dcterms:W3CDTF">2014-11-30T22:08:00Z</dcterms:created>
  <dcterms:modified xsi:type="dcterms:W3CDTF">2014-12-24T02:07:00Z</dcterms:modified>
</cp:coreProperties>
</file>