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530" w:rsidRDefault="007334A6" w:rsidP="005A2198">
      <w:pPr>
        <w:widowControl w:val="0"/>
        <w:autoSpaceDE w:val="0"/>
        <w:autoSpaceDN w:val="0"/>
        <w:adjustRightInd w:val="0"/>
        <w:rPr>
          <w:rFonts w:ascii="Bangla Sangam MN" w:hAnsi="Bangla Sangam MN" w:cs="Comic Sans MS"/>
          <w:b/>
          <w:bCs/>
          <w:sz w:val="20"/>
          <w:szCs w:val="20"/>
          <w:u w:val="single"/>
        </w:rPr>
      </w:pPr>
      <w:r>
        <w:rPr>
          <w:rFonts w:ascii="Bangla Sangam MN" w:hAnsi="Bangla Sangam MN" w:cs="Comic Sans MS"/>
          <w:b/>
          <w:bCs/>
          <w:sz w:val="20"/>
          <w:szCs w:val="20"/>
          <w:u w:val="single"/>
        </w:rPr>
        <w:t>Fall 2014</w:t>
      </w:r>
      <w:r w:rsidR="005A2198" w:rsidRPr="00061512">
        <w:rPr>
          <w:rFonts w:ascii="Bangla Sangam MN" w:hAnsi="Bangla Sangam MN" w:cs="Comic Sans MS"/>
          <w:b/>
          <w:bCs/>
          <w:sz w:val="20"/>
          <w:szCs w:val="20"/>
          <w:u w:val="single"/>
        </w:rPr>
        <w:t>: Biology 351L</w:t>
      </w:r>
      <w:r>
        <w:rPr>
          <w:rFonts w:ascii="Bangla Sangam MN" w:hAnsi="Bangla Sangam MN" w:cs="Comic Sans MS"/>
          <w:b/>
          <w:bCs/>
          <w:sz w:val="20"/>
          <w:szCs w:val="20"/>
          <w:u w:val="single"/>
        </w:rPr>
        <w:t xml:space="preserve"> </w:t>
      </w:r>
    </w:p>
    <w:p w:rsidR="005A2198" w:rsidRPr="00061512" w:rsidRDefault="007334A6" w:rsidP="005A2198">
      <w:pPr>
        <w:widowControl w:val="0"/>
        <w:autoSpaceDE w:val="0"/>
        <w:autoSpaceDN w:val="0"/>
        <w:adjustRightInd w:val="0"/>
        <w:rPr>
          <w:rFonts w:ascii="Bangla Sangam MN" w:hAnsi="Bangla Sangam MN" w:cs="Comic Sans MS"/>
          <w:sz w:val="20"/>
          <w:szCs w:val="20"/>
        </w:rPr>
      </w:pPr>
      <w:r>
        <w:rPr>
          <w:rFonts w:ascii="Bangla Sangam MN" w:hAnsi="Bangla Sangam MN" w:cs="Comic Sans MS"/>
          <w:b/>
          <w:bCs/>
          <w:sz w:val="20"/>
          <w:szCs w:val="20"/>
          <w:u w:val="single"/>
        </w:rPr>
        <w:t>Advanced Human</w:t>
      </w:r>
      <w:r w:rsidR="000063C5">
        <w:rPr>
          <w:rFonts w:ascii="Bangla Sangam MN" w:hAnsi="Bangla Sangam MN" w:cs="Comic Sans MS"/>
          <w:b/>
          <w:bCs/>
          <w:sz w:val="20"/>
          <w:szCs w:val="20"/>
          <w:u w:val="single"/>
        </w:rPr>
        <w:t xml:space="preserve"> and </w:t>
      </w:r>
      <w:r w:rsidR="005A2198" w:rsidRPr="00061512">
        <w:rPr>
          <w:rFonts w:ascii="Bangla Sangam MN" w:hAnsi="Bangla Sangam MN" w:cs="Comic Sans MS"/>
          <w:b/>
          <w:bCs/>
          <w:sz w:val="20"/>
          <w:szCs w:val="20"/>
          <w:u w:val="single"/>
        </w:rPr>
        <w:t>Comparative Vertebrate Anatomy Laboratory</w:t>
      </w:r>
    </w:p>
    <w:p w:rsidR="005A2198" w:rsidRPr="00061512" w:rsidRDefault="00003530" w:rsidP="005A2198">
      <w:pPr>
        <w:autoSpaceDE w:val="0"/>
        <w:autoSpaceDN w:val="0"/>
        <w:adjustRightInd w:val="0"/>
        <w:outlineLvl w:val="0"/>
        <w:rPr>
          <w:rFonts w:ascii="Bangla Sangam MN" w:hAnsi="Bangla Sangam MN" w:cs="Garamond"/>
          <w:color w:val="000000"/>
          <w:sz w:val="20"/>
          <w:szCs w:val="20"/>
        </w:rPr>
      </w:pPr>
      <w:r>
        <w:rPr>
          <w:rFonts w:ascii="Bangla Sangam MN" w:hAnsi="Bangla Sangam MN" w:cs="Garamond"/>
          <w:color w:val="000000"/>
          <w:sz w:val="20"/>
          <w:szCs w:val="20"/>
        </w:rPr>
        <w:t xml:space="preserve">Instructor - </w:t>
      </w:r>
      <w:r w:rsidR="005A2198" w:rsidRPr="00061512">
        <w:rPr>
          <w:rFonts w:ascii="Bangla Sangam MN" w:hAnsi="Bangla Sangam MN" w:cs="Garamond"/>
          <w:color w:val="000000"/>
          <w:sz w:val="20"/>
          <w:szCs w:val="20"/>
        </w:rPr>
        <w:t>Dr. Claire Wright, PhD</w:t>
      </w:r>
    </w:p>
    <w:p w:rsidR="005A2198" w:rsidRPr="00061512" w:rsidRDefault="005A2198" w:rsidP="005A2198">
      <w:pPr>
        <w:autoSpaceDE w:val="0"/>
        <w:autoSpaceDN w:val="0"/>
        <w:adjustRightInd w:val="0"/>
        <w:rPr>
          <w:rFonts w:ascii="Bangla Sangam MN" w:hAnsi="Bangla Sangam MN" w:cs="Garamond"/>
          <w:color w:val="000000"/>
          <w:sz w:val="20"/>
          <w:szCs w:val="20"/>
        </w:rPr>
      </w:pPr>
      <w:r w:rsidRPr="00061512">
        <w:rPr>
          <w:rFonts w:ascii="Bangla Sangam MN" w:hAnsi="Bangla Sangam MN" w:cs="Garamond"/>
          <w:color w:val="000000"/>
          <w:sz w:val="20"/>
          <w:szCs w:val="20"/>
        </w:rPr>
        <w:t>Class M</w:t>
      </w:r>
      <w:r w:rsidR="000063C5">
        <w:rPr>
          <w:rFonts w:ascii="Bangla Sangam MN" w:hAnsi="Bangla Sangam MN" w:cs="Garamond"/>
          <w:color w:val="000000"/>
          <w:sz w:val="20"/>
          <w:szCs w:val="20"/>
        </w:rPr>
        <w:t>eetings: Monday 2:30-5:20pm, HL1</w:t>
      </w:r>
    </w:p>
    <w:p w:rsidR="00A7495E" w:rsidRDefault="005A2198" w:rsidP="005A2198">
      <w:pPr>
        <w:autoSpaceDE w:val="0"/>
        <w:autoSpaceDN w:val="0"/>
        <w:adjustRightInd w:val="0"/>
        <w:rPr>
          <w:rFonts w:ascii="Bangla Sangam MN" w:hAnsi="Bangla Sangam MN" w:cs="Garamond"/>
          <w:color w:val="000000"/>
          <w:sz w:val="20"/>
          <w:szCs w:val="20"/>
        </w:rPr>
      </w:pPr>
      <w:r w:rsidRPr="00061512">
        <w:rPr>
          <w:rFonts w:ascii="Bangla Sangam MN" w:hAnsi="Bangla Sangam MN" w:cs="Garamond"/>
          <w:color w:val="000000"/>
          <w:sz w:val="20"/>
          <w:szCs w:val="20"/>
        </w:rPr>
        <w:t xml:space="preserve">Office Hours: </w:t>
      </w:r>
      <w:r w:rsidR="00A7495E">
        <w:rPr>
          <w:rFonts w:ascii="Bangla Sangam MN" w:hAnsi="Bangla Sangam MN" w:cs="Garamond"/>
          <w:color w:val="000000"/>
          <w:sz w:val="20"/>
          <w:szCs w:val="20"/>
        </w:rPr>
        <w:tab/>
      </w:r>
      <w:proofErr w:type="spellStart"/>
      <w:r w:rsidRPr="00061512">
        <w:rPr>
          <w:rFonts w:ascii="Bangla Sangam MN" w:hAnsi="Bangla Sangam MN" w:cs="Garamond"/>
          <w:color w:val="000000"/>
          <w:sz w:val="20"/>
          <w:szCs w:val="20"/>
        </w:rPr>
        <w:t>Wesselkamper</w:t>
      </w:r>
      <w:proofErr w:type="spellEnd"/>
      <w:r w:rsidRPr="00061512">
        <w:rPr>
          <w:rFonts w:ascii="Bangla Sangam MN" w:hAnsi="Bangla Sangam MN" w:cs="Garamond"/>
          <w:color w:val="000000"/>
          <w:sz w:val="20"/>
          <w:szCs w:val="20"/>
        </w:rPr>
        <w:t xml:space="preserve"> 106, </w:t>
      </w:r>
    </w:p>
    <w:p w:rsidR="000063C5" w:rsidRPr="00A7495E" w:rsidRDefault="000063C5" w:rsidP="000063C5">
      <w:pPr>
        <w:autoSpaceDE w:val="0"/>
        <w:autoSpaceDN w:val="0"/>
        <w:adjustRightInd w:val="0"/>
        <w:ind w:left="720" w:firstLine="720"/>
        <w:rPr>
          <w:rFonts w:ascii="Bangla Sangam MN" w:hAnsi="Bangla Sangam MN" w:cs="Garamond"/>
          <w:sz w:val="20"/>
          <w:szCs w:val="20"/>
        </w:rPr>
      </w:pPr>
      <w:r>
        <w:rPr>
          <w:rFonts w:ascii="Bangla Sangam MN" w:hAnsi="Bangla Sangam MN" w:cs="Garamond"/>
          <w:sz w:val="20"/>
          <w:szCs w:val="20"/>
        </w:rPr>
        <w:t>Tuesday 10am-6</w:t>
      </w:r>
      <w:r w:rsidRPr="00A7495E">
        <w:rPr>
          <w:rFonts w:ascii="Bangla Sangam MN" w:hAnsi="Bangla Sangam MN" w:cs="Garamond"/>
          <w:sz w:val="20"/>
          <w:szCs w:val="20"/>
        </w:rPr>
        <w:t>pm</w:t>
      </w:r>
      <w:r>
        <w:rPr>
          <w:rFonts w:ascii="Bangla Sangam MN" w:hAnsi="Bangla Sangam MN" w:cs="Garamond"/>
          <w:sz w:val="20"/>
          <w:szCs w:val="20"/>
        </w:rPr>
        <w:t xml:space="preserve"> or Wednesday 10am-3</w:t>
      </w:r>
      <w:proofErr w:type="gramStart"/>
      <w:r>
        <w:rPr>
          <w:rFonts w:ascii="Bangla Sangam MN" w:hAnsi="Bangla Sangam MN" w:cs="Garamond"/>
          <w:sz w:val="20"/>
          <w:szCs w:val="20"/>
        </w:rPr>
        <w:t>:30pm</w:t>
      </w:r>
      <w:proofErr w:type="gramEnd"/>
      <w:r w:rsidRPr="00A7495E">
        <w:rPr>
          <w:rFonts w:ascii="Bangla Sangam MN" w:hAnsi="Bangla Sangam MN" w:cs="Garamond"/>
          <w:sz w:val="20"/>
          <w:szCs w:val="20"/>
        </w:rPr>
        <w:t xml:space="preserve"> (or by appointment)</w:t>
      </w:r>
    </w:p>
    <w:p w:rsidR="005A2198" w:rsidRPr="00061512" w:rsidRDefault="005A2198" w:rsidP="00A7495E">
      <w:pPr>
        <w:autoSpaceDE w:val="0"/>
        <w:autoSpaceDN w:val="0"/>
        <w:adjustRightInd w:val="0"/>
        <w:ind w:left="720" w:firstLine="720"/>
        <w:rPr>
          <w:rFonts w:ascii="Bangla Sangam MN" w:hAnsi="Bangla Sangam MN" w:cs="TimesNewRomanPSMT"/>
          <w:color w:val="000000"/>
          <w:sz w:val="20"/>
          <w:szCs w:val="20"/>
        </w:rPr>
      </w:pPr>
      <w:r w:rsidRPr="00061512">
        <w:rPr>
          <w:rFonts w:ascii="Bangla Sangam MN" w:hAnsi="Bangla Sangam MN" w:cs="Garamond"/>
          <w:color w:val="000000"/>
          <w:sz w:val="20"/>
          <w:szCs w:val="20"/>
        </w:rPr>
        <w:t xml:space="preserve">E-mail: </w:t>
      </w:r>
      <w:r w:rsidRPr="00061512">
        <w:rPr>
          <w:rFonts w:ascii="Bangla Sangam MN" w:hAnsi="Bangla Sangam MN" w:cs="TimesNewRomanPSMT"/>
          <w:sz w:val="20"/>
          <w:szCs w:val="20"/>
        </w:rPr>
        <w:t>claire.wright@chaminade.edu</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Required Text:</w:t>
      </w:r>
    </w:p>
    <w:p w:rsidR="005A2198" w:rsidRPr="00061512" w:rsidRDefault="005A2198" w:rsidP="005A2198">
      <w:pPr>
        <w:widowControl w:val="0"/>
        <w:autoSpaceDE w:val="0"/>
        <w:autoSpaceDN w:val="0"/>
        <w:adjustRightInd w:val="0"/>
        <w:rPr>
          <w:rFonts w:ascii="Bangla Sangam MN" w:hAnsi="Bangla Sangam MN" w:cs="Comic Sans MS"/>
          <w:sz w:val="20"/>
          <w:szCs w:val="20"/>
        </w:rPr>
      </w:pPr>
      <w:proofErr w:type="spellStart"/>
      <w:r w:rsidRPr="00061512">
        <w:rPr>
          <w:rFonts w:ascii="Bangla Sangam MN" w:hAnsi="Bangla Sangam MN" w:cs="Comic Sans MS"/>
          <w:sz w:val="20"/>
          <w:szCs w:val="20"/>
        </w:rPr>
        <w:t>Fishbeck</w:t>
      </w:r>
      <w:proofErr w:type="spellEnd"/>
      <w:r w:rsidRPr="00061512">
        <w:rPr>
          <w:rFonts w:ascii="Bangla Sangam MN" w:hAnsi="Bangla Sangam MN" w:cs="Comic Sans MS"/>
          <w:sz w:val="20"/>
          <w:szCs w:val="20"/>
        </w:rPr>
        <w:t xml:space="preserve"> and </w:t>
      </w:r>
      <w:proofErr w:type="spellStart"/>
      <w:r w:rsidRPr="00061512">
        <w:rPr>
          <w:rFonts w:ascii="Bangla Sangam MN" w:hAnsi="Bangla Sangam MN" w:cs="Comic Sans MS"/>
          <w:sz w:val="20"/>
          <w:szCs w:val="20"/>
        </w:rPr>
        <w:t>Sebastiani</w:t>
      </w:r>
      <w:proofErr w:type="spellEnd"/>
      <w:proofErr w:type="gramStart"/>
      <w:r w:rsidRPr="00061512">
        <w:rPr>
          <w:rFonts w:ascii="Bangla Sangam MN" w:hAnsi="Bangla Sangam MN" w:cs="Comic Sans MS"/>
          <w:sz w:val="20"/>
          <w:szCs w:val="20"/>
        </w:rPr>
        <w:t>,</w:t>
      </w:r>
      <w:r w:rsidRPr="00061512">
        <w:rPr>
          <w:rFonts w:ascii="Bangla Sangam MN" w:hAnsi="Bangla Sangam MN" w:cs="Comic Sans MS"/>
          <w:b/>
          <w:bCs/>
          <w:sz w:val="20"/>
          <w:szCs w:val="20"/>
          <w:u w:val="single"/>
        </w:rPr>
        <w:t xml:space="preserve">  Comparative</w:t>
      </w:r>
      <w:proofErr w:type="gramEnd"/>
      <w:r w:rsidRPr="00061512">
        <w:rPr>
          <w:rFonts w:ascii="Bangla Sangam MN" w:hAnsi="Bangla Sangam MN" w:cs="Comic Sans MS"/>
          <w:b/>
          <w:bCs/>
          <w:sz w:val="20"/>
          <w:szCs w:val="20"/>
          <w:u w:val="single"/>
        </w:rPr>
        <w:t xml:space="preserve"> Vertebrate Anatomy, Manual of Vertebrate Dissection,</w:t>
      </w:r>
      <w:r w:rsidRPr="00061512">
        <w:rPr>
          <w:rFonts w:ascii="Bangla Sangam MN" w:hAnsi="Bangla Sangam MN" w:cs="Comic Sans MS"/>
          <w:b/>
          <w:bCs/>
          <w:sz w:val="20"/>
          <w:szCs w:val="20"/>
        </w:rPr>
        <w:t xml:space="preserve"> Second Edition</w:t>
      </w:r>
      <w:r w:rsidRPr="00061512">
        <w:rPr>
          <w:rFonts w:ascii="Bangla Sangam MN" w:hAnsi="Bangla Sangam MN" w:cs="Comic Sans MS"/>
          <w:sz w:val="20"/>
          <w:szCs w:val="20"/>
        </w:rPr>
        <w:t xml:space="preserve"> Morton Publishing Company, 2001</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sz w:val="20"/>
          <w:szCs w:val="20"/>
        </w:rPr>
        <w:t>Concurrent registration in BI 351 Comparative Vertebrate Anatomy Lecture is required.</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General Course Objectives:</w:t>
      </w:r>
    </w:p>
    <w:p w:rsidR="005A2198" w:rsidRPr="00061512" w:rsidRDefault="005A2198" w:rsidP="007334A6">
      <w:pPr>
        <w:widowControl w:val="0"/>
        <w:tabs>
          <w:tab w:val="left" w:pos="720"/>
        </w:tabs>
        <w:autoSpaceDE w:val="0"/>
        <w:autoSpaceDN w:val="0"/>
        <w:adjustRightInd w:val="0"/>
        <w:ind w:left="720" w:hanging="72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proofErr w:type="gramStart"/>
      <w:r w:rsidRPr="00061512">
        <w:rPr>
          <w:rFonts w:ascii="Bangla Sangam MN" w:hAnsi="Bangla Sangam MN" w:cs="Comic Sans MS"/>
          <w:sz w:val="20"/>
          <w:szCs w:val="20"/>
        </w:rPr>
        <w:t>To</w:t>
      </w:r>
      <w:proofErr w:type="gramEnd"/>
      <w:r w:rsidRPr="00061512">
        <w:rPr>
          <w:rFonts w:ascii="Bangla Sangam MN" w:hAnsi="Bangla Sangam MN" w:cs="Comic Sans MS"/>
          <w:sz w:val="20"/>
          <w:szCs w:val="20"/>
        </w:rPr>
        <w:t xml:space="preserve"> examine structural aspects of organisms from representative vertebrate groups through dissections and demonstrations.</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b/>
          <w:bCs/>
          <w:sz w:val="20"/>
          <w:szCs w:val="20"/>
          <w:u w:val="single"/>
        </w:rPr>
      </w:pPr>
      <w:r w:rsidRPr="00061512">
        <w:rPr>
          <w:rFonts w:ascii="Bangla Sangam MN" w:hAnsi="Bangla Sangam MN" w:cs="Comic Sans MS"/>
          <w:b/>
          <w:bCs/>
          <w:sz w:val="20"/>
          <w:szCs w:val="20"/>
          <w:u w:val="single"/>
        </w:rPr>
        <w:t>Specific Student Objectives:</w:t>
      </w:r>
    </w:p>
    <w:p w:rsidR="005A2198" w:rsidRPr="00061512" w:rsidRDefault="005A2198" w:rsidP="005A2198">
      <w:pPr>
        <w:widowControl w:val="0"/>
        <w:tabs>
          <w:tab w:val="left" w:pos="720"/>
        </w:tabs>
        <w:autoSpaceDE w:val="0"/>
        <w:autoSpaceDN w:val="0"/>
        <w:adjustRightInd w:val="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proofErr w:type="gramStart"/>
      <w:r w:rsidRPr="00061512">
        <w:rPr>
          <w:rFonts w:ascii="Bangla Sangam MN" w:hAnsi="Bangla Sangam MN" w:cs="Comic Sans MS"/>
          <w:sz w:val="20"/>
          <w:szCs w:val="20"/>
        </w:rPr>
        <w:t>To</w:t>
      </w:r>
      <w:proofErr w:type="gramEnd"/>
      <w:r w:rsidRPr="00061512">
        <w:rPr>
          <w:rFonts w:ascii="Bangla Sangam MN" w:hAnsi="Bangla Sangam MN" w:cs="Comic Sans MS"/>
          <w:sz w:val="20"/>
          <w:szCs w:val="20"/>
        </w:rPr>
        <w:t xml:space="preserve"> examine different vertebrates and their habitats,</w:t>
      </w:r>
    </w:p>
    <w:p w:rsidR="005A2198" w:rsidRPr="00061512" w:rsidRDefault="005A2198" w:rsidP="005A2198">
      <w:pPr>
        <w:widowControl w:val="0"/>
        <w:tabs>
          <w:tab w:val="left" w:pos="720"/>
        </w:tabs>
        <w:autoSpaceDE w:val="0"/>
        <w:autoSpaceDN w:val="0"/>
        <w:adjustRightInd w:val="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Understand how comparative anatomy is used to view/discern evolutionary relationships,</w:t>
      </w:r>
    </w:p>
    <w:p w:rsidR="005A2198" w:rsidRPr="00061512" w:rsidRDefault="005A2198" w:rsidP="007334A6">
      <w:pPr>
        <w:widowControl w:val="0"/>
        <w:tabs>
          <w:tab w:val="left" w:pos="720"/>
        </w:tabs>
        <w:autoSpaceDE w:val="0"/>
        <w:autoSpaceDN w:val="0"/>
        <w:adjustRightInd w:val="0"/>
        <w:ind w:left="720" w:hanging="72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 xml:space="preserve">Examine different vertebrates and their interactions with both the </w:t>
      </w:r>
      <w:proofErr w:type="spellStart"/>
      <w:r w:rsidRPr="00061512">
        <w:rPr>
          <w:rFonts w:ascii="Bangla Sangam MN" w:hAnsi="Bangla Sangam MN" w:cs="Comic Sans MS"/>
          <w:sz w:val="20"/>
          <w:szCs w:val="20"/>
        </w:rPr>
        <w:t>abiotic</w:t>
      </w:r>
      <w:proofErr w:type="spellEnd"/>
      <w:r w:rsidRPr="00061512">
        <w:rPr>
          <w:rFonts w:ascii="Bangla Sangam MN" w:hAnsi="Bangla Sangam MN" w:cs="Comic Sans MS"/>
          <w:sz w:val="20"/>
          <w:szCs w:val="20"/>
        </w:rPr>
        <w:t xml:space="preserve"> and biotic components of their environment,</w:t>
      </w:r>
    </w:p>
    <w:p w:rsidR="005A2198" w:rsidRPr="00061512" w:rsidRDefault="005A2198" w:rsidP="007334A6">
      <w:pPr>
        <w:widowControl w:val="0"/>
        <w:tabs>
          <w:tab w:val="left" w:pos="720"/>
        </w:tabs>
        <w:autoSpaceDE w:val="0"/>
        <w:autoSpaceDN w:val="0"/>
        <w:adjustRightInd w:val="0"/>
        <w:ind w:left="720" w:hanging="72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Understand the structural and physiological adaptations of representative vertebrate groups to their environments,</w:t>
      </w:r>
    </w:p>
    <w:p w:rsidR="005A2198" w:rsidRPr="00061512" w:rsidRDefault="005A2198" w:rsidP="005A2198">
      <w:pPr>
        <w:widowControl w:val="0"/>
        <w:tabs>
          <w:tab w:val="left" w:pos="720"/>
        </w:tabs>
        <w:autoSpaceDE w:val="0"/>
        <w:autoSpaceDN w:val="0"/>
        <w:adjustRightInd w:val="0"/>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Gain an appreciation of the structure-function relationships in representative vertebrates.</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Grading:</w:t>
      </w:r>
    </w:p>
    <w:p w:rsidR="005A2198" w:rsidRPr="00061512" w:rsidRDefault="00003530" w:rsidP="00061512">
      <w:pPr>
        <w:widowControl w:val="0"/>
        <w:autoSpaceDE w:val="0"/>
        <w:autoSpaceDN w:val="0"/>
        <w:adjustRightInd w:val="0"/>
        <w:ind w:firstLine="720"/>
        <w:rPr>
          <w:rFonts w:ascii="Bangla Sangam MN" w:hAnsi="Bangla Sangam MN" w:cs="Comic Sans MS"/>
          <w:sz w:val="20"/>
          <w:szCs w:val="20"/>
        </w:rPr>
      </w:pPr>
      <w:r>
        <w:rPr>
          <w:rFonts w:ascii="Bangla Sangam MN" w:hAnsi="Bangla Sangam MN" w:cs="Comic Sans MS"/>
          <w:sz w:val="20"/>
          <w:szCs w:val="20"/>
        </w:rPr>
        <w:t>Exam 1</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35</w:t>
      </w:r>
      <w:r w:rsidR="005A2198" w:rsidRPr="00061512">
        <w:rPr>
          <w:rFonts w:ascii="Bangla Sangam MN" w:hAnsi="Bangla Sangam MN" w:cs="Comic Sans MS"/>
          <w:sz w:val="20"/>
          <w:szCs w:val="20"/>
        </w:rPr>
        <w:t>%</w:t>
      </w:r>
    </w:p>
    <w:p w:rsidR="005A2198" w:rsidRPr="00061512" w:rsidRDefault="00003530" w:rsidP="005A2198">
      <w:pPr>
        <w:widowControl w:val="0"/>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t>Exam 2</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35</w:t>
      </w:r>
      <w:r w:rsidR="005A2198" w:rsidRPr="00061512">
        <w:rPr>
          <w:rFonts w:ascii="Bangla Sangam MN" w:hAnsi="Bangla Sangam MN" w:cs="Comic Sans MS"/>
          <w:sz w:val="20"/>
          <w:szCs w:val="20"/>
        </w:rPr>
        <w:t>%</w:t>
      </w:r>
    </w:p>
    <w:p w:rsidR="005A2198" w:rsidRPr="00061512" w:rsidRDefault="00061512" w:rsidP="005A2198">
      <w:pPr>
        <w:widowControl w:val="0"/>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sidR="00EF0E7F">
        <w:rPr>
          <w:rFonts w:ascii="Bangla Sangam MN" w:hAnsi="Bangla Sangam MN" w:cs="Comic Sans MS"/>
          <w:sz w:val="20"/>
          <w:szCs w:val="20"/>
        </w:rPr>
        <w:t>Quizzes/Handouts/Pre-labs</w:t>
      </w:r>
      <w:r>
        <w:rPr>
          <w:rFonts w:ascii="Bangla Sangam MN" w:hAnsi="Bangla Sangam MN" w:cs="Comic Sans MS"/>
          <w:sz w:val="20"/>
          <w:szCs w:val="20"/>
        </w:rPr>
        <w:tab/>
      </w:r>
      <w:r w:rsidR="00EF0E7F">
        <w:rPr>
          <w:rFonts w:ascii="Bangla Sangam MN" w:hAnsi="Bangla Sangam MN" w:cs="Comic Sans MS"/>
          <w:sz w:val="20"/>
          <w:szCs w:val="20"/>
        </w:rPr>
        <w:t>10</w:t>
      </w:r>
      <w:r w:rsidR="005A2198" w:rsidRPr="00061512">
        <w:rPr>
          <w:rFonts w:ascii="Bangla Sangam MN" w:hAnsi="Bangla Sangam MN" w:cs="Comic Sans MS"/>
          <w:sz w:val="20"/>
          <w:szCs w:val="20"/>
        </w:rPr>
        <w:t>%</w:t>
      </w:r>
    </w:p>
    <w:p w:rsidR="005A2198" w:rsidRPr="00061512" w:rsidRDefault="005A2198" w:rsidP="005A2198">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rPr>
          <w:rFonts w:ascii="Bangla Sangam MN" w:hAnsi="Bangla Sangam MN" w:cs="Comic Sans MS"/>
          <w:sz w:val="20"/>
          <w:szCs w:val="20"/>
        </w:rPr>
      </w:pPr>
      <w:r w:rsidRPr="00061512">
        <w:rPr>
          <w:rFonts w:ascii="Bangla Sangam MN" w:hAnsi="Bangla Sangam MN" w:cs="Comic Sans MS"/>
          <w:sz w:val="20"/>
          <w:szCs w:val="20"/>
        </w:rPr>
        <w:tab/>
        <w:t>Dissections/Participation</w:t>
      </w:r>
      <w:r w:rsidRPr="00061512">
        <w:rPr>
          <w:rFonts w:ascii="Bangla Sangam MN" w:hAnsi="Bangla Sangam MN" w:cs="Comic Sans MS"/>
          <w:sz w:val="20"/>
          <w:szCs w:val="20"/>
        </w:rPr>
        <w:tab/>
        <w:t xml:space="preserve">  </w:t>
      </w:r>
      <w:r w:rsidR="00C738EF">
        <w:rPr>
          <w:rFonts w:ascii="Bangla Sangam MN" w:hAnsi="Bangla Sangam MN" w:cs="Comic Sans MS"/>
          <w:sz w:val="20"/>
          <w:szCs w:val="20"/>
        </w:rPr>
        <w:tab/>
        <w:t>10</w:t>
      </w:r>
      <w:r w:rsidRPr="00061512">
        <w:rPr>
          <w:rFonts w:ascii="Bangla Sangam MN" w:hAnsi="Bangla Sangam MN" w:cs="Comic Sans MS"/>
          <w:sz w:val="20"/>
          <w:szCs w:val="20"/>
        </w:rPr>
        <w:t>%</w:t>
      </w:r>
    </w:p>
    <w:p w:rsidR="00003530" w:rsidRDefault="00EF0E7F" w:rsidP="005A2198">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t>Attendanc</w:t>
      </w:r>
      <w:r w:rsidR="00C738EF">
        <w:rPr>
          <w:rFonts w:ascii="Bangla Sangam MN" w:hAnsi="Bangla Sangam MN" w:cs="Comic Sans MS"/>
          <w:sz w:val="20"/>
          <w:szCs w:val="20"/>
        </w:rPr>
        <w:t>e</w:t>
      </w:r>
      <w:r w:rsidR="00C738EF">
        <w:rPr>
          <w:rFonts w:ascii="Bangla Sangam MN" w:hAnsi="Bangla Sangam MN" w:cs="Comic Sans MS"/>
          <w:sz w:val="20"/>
          <w:szCs w:val="20"/>
        </w:rPr>
        <w:tab/>
      </w:r>
      <w:r w:rsidR="00C738EF">
        <w:rPr>
          <w:rFonts w:ascii="Bangla Sangam MN" w:hAnsi="Bangla Sangam MN" w:cs="Comic Sans MS"/>
          <w:sz w:val="20"/>
          <w:szCs w:val="20"/>
        </w:rPr>
        <w:tab/>
      </w:r>
      <w:r w:rsidR="00C738EF">
        <w:rPr>
          <w:rFonts w:ascii="Bangla Sangam MN" w:hAnsi="Bangla Sangam MN" w:cs="Comic Sans MS"/>
          <w:sz w:val="20"/>
          <w:szCs w:val="20"/>
        </w:rPr>
        <w:tab/>
        <w:t>10</w:t>
      </w:r>
      <w:r w:rsidR="005A2198" w:rsidRPr="00061512">
        <w:rPr>
          <w:rFonts w:ascii="Bangla Sangam MN" w:hAnsi="Bangla Sangam MN" w:cs="Comic Sans MS"/>
          <w:sz w:val="20"/>
          <w:szCs w:val="20"/>
        </w:rPr>
        <w:t>%</w:t>
      </w:r>
    </w:p>
    <w:p w:rsidR="00003530" w:rsidRDefault="00003530" w:rsidP="005A2198">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rPr>
          <w:rFonts w:ascii="Bangla Sangam MN" w:hAnsi="Bangla Sangam MN" w:cs="Comic Sans MS"/>
          <w:sz w:val="20"/>
          <w:szCs w:val="20"/>
        </w:rPr>
      </w:pPr>
    </w:p>
    <w:p w:rsidR="005A2198" w:rsidRPr="00061512" w:rsidRDefault="00003530" w:rsidP="005A2198">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 xml:space="preserve">Extra credit paper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10%</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b/>
          <w:bCs/>
          <w:sz w:val="20"/>
          <w:szCs w:val="20"/>
          <w:u w:val="single"/>
        </w:rPr>
      </w:pPr>
      <w:r w:rsidRPr="00061512">
        <w:rPr>
          <w:rFonts w:ascii="Bangla Sangam MN" w:hAnsi="Bangla Sangam MN" w:cs="Comic Sans MS"/>
          <w:b/>
          <w:bCs/>
          <w:sz w:val="20"/>
          <w:szCs w:val="20"/>
          <w:u w:val="single"/>
        </w:rPr>
        <w:t>Readings:</w:t>
      </w: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sz w:val="20"/>
          <w:szCs w:val="20"/>
        </w:rPr>
        <w:t xml:space="preserve">Students are responsible for all text assignments, as well as supplementary handouts.  Students are encouraged to </w:t>
      </w:r>
      <w:r w:rsidRPr="00D40D36">
        <w:rPr>
          <w:rFonts w:ascii="Bangla Sangam MN" w:hAnsi="Bangla Sangam MN" w:cs="Comic Sans MS"/>
          <w:color w:val="FF0000"/>
          <w:sz w:val="20"/>
          <w:szCs w:val="20"/>
        </w:rPr>
        <w:t>read ahead</w:t>
      </w:r>
      <w:r w:rsidRPr="00061512">
        <w:rPr>
          <w:rFonts w:ascii="Bangla Sangam MN" w:hAnsi="Bangla Sangam MN" w:cs="Comic Sans MS"/>
          <w:sz w:val="20"/>
          <w:szCs w:val="20"/>
        </w:rPr>
        <w:t xml:space="preserve"> to keep up with high volume of material.</w:t>
      </w:r>
    </w:p>
    <w:p w:rsidR="005A2198" w:rsidRPr="00061512" w:rsidRDefault="005A2198" w:rsidP="005A2198">
      <w:pPr>
        <w:widowControl w:val="0"/>
        <w:autoSpaceDE w:val="0"/>
        <w:autoSpaceDN w:val="0"/>
        <w:adjustRightInd w:val="0"/>
        <w:rPr>
          <w:rFonts w:ascii="Bangla Sangam MN" w:hAnsi="Bangla Sangam MN" w:cs="Comic Sans MS"/>
          <w:b/>
          <w:bCs/>
          <w:sz w:val="16"/>
          <w:szCs w:val="16"/>
          <w:u w:val="single"/>
        </w:rPr>
      </w:pPr>
    </w:p>
    <w:p w:rsidR="005A2198" w:rsidRPr="00061512" w:rsidRDefault="005A2198" w:rsidP="005A2198">
      <w:pPr>
        <w:widowControl w:val="0"/>
        <w:autoSpaceDE w:val="0"/>
        <w:autoSpaceDN w:val="0"/>
        <w:adjustRightInd w:val="0"/>
        <w:rPr>
          <w:rFonts w:ascii="Bangla Sangam MN" w:hAnsi="Bangla Sangam MN" w:cs="Comic Sans MS"/>
          <w:b/>
          <w:bCs/>
          <w:sz w:val="20"/>
          <w:szCs w:val="20"/>
          <w:u w:val="single"/>
        </w:rPr>
      </w:pPr>
      <w:r w:rsidRPr="00061512">
        <w:rPr>
          <w:rFonts w:ascii="Bangla Sangam MN" w:hAnsi="Bangla Sangam MN" w:cs="Comic Sans MS"/>
          <w:b/>
          <w:bCs/>
          <w:sz w:val="20"/>
          <w:szCs w:val="20"/>
          <w:u w:val="single"/>
        </w:rPr>
        <w:t>Quizzes</w:t>
      </w:r>
      <w:r w:rsidR="00D40D36">
        <w:rPr>
          <w:rFonts w:ascii="Bangla Sangam MN" w:hAnsi="Bangla Sangam MN" w:cs="Comic Sans MS"/>
          <w:b/>
          <w:bCs/>
          <w:sz w:val="20"/>
          <w:szCs w:val="20"/>
          <w:u w:val="single"/>
        </w:rPr>
        <w:t>/Handouts/Pre-labs</w:t>
      </w:r>
      <w:r w:rsidRPr="00061512">
        <w:rPr>
          <w:rFonts w:ascii="Bangla Sangam MN" w:hAnsi="Bangla Sangam MN" w:cs="Comic Sans MS"/>
          <w:b/>
          <w:bCs/>
          <w:sz w:val="20"/>
          <w:szCs w:val="20"/>
          <w:u w:val="single"/>
        </w:rPr>
        <w:t>:</w:t>
      </w:r>
    </w:p>
    <w:p w:rsidR="005A2198" w:rsidRPr="00061512" w:rsidRDefault="00D40D36" w:rsidP="005A2198">
      <w:pPr>
        <w:widowControl w:val="0"/>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W</w:t>
      </w:r>
      <w:r w:rsidR="005A2198" w:rsidRPr="00061512">
        <w:rPr>
          <w:rFonts w:ascii="Bangla Sangam MN" w:hAnsi="Bangla Sangam MN" w:cs="Comic Sans MS"/>
          <w:sz w:val="20"/>
          <w:szCs w:val="20"/>
        </w:rPr>
        <w:t>ill be given on the introductory reading sections assigned for the weekly lab</w:t>
      </w:r>
      <w:r>
        <w:rPr>
          <w:rFonts w:ascii="Bangla Sangam MN" w:hAnsi="Bangla Sangam MN" w:cs="Comic Sans MS"/>
          <w:sz w:val="20"/>
          <w:szCs w:val="20"/>
        </w:rPr>
        <w:t>s</w:t>
      </w:r>
      <w:r w:rsidR="005A2198" w:rsidRPr="00061512">
        <w:rPr>
          <w:rFonts w:ascii="Bangla Sangam MN" w:hAnsi="Bangla Sangam MN" w:cs="Comic Sans MS"/>
          <w:sz w:val="20"/>
          <w:szCs w:val="20"/>
        </w:rPr>
        <w:t xml:space="preserve">. </w:t>
      </w:r>
    </w:p>
    <w:p w:rsidR="005A2198" w:rsidRPr="00061512" w:rsidRDefault="005A2198" w:rsidP="005A2198">
      <w:pPr>
        <w:widowControl w:val="0"/>
        <w:autoSpaceDE w:val="0"/>
        <w:autoSpaceDN w:val="0"/>
        <w:adjustRightInd w:val="0"/>
        <w:rPr>
          <w:rFonts w:ascii="Bangla Sangam MN" w:hAnsi="Bangla Sangam MN" w:cs="Comic Sans MS"/>
          <w:b/>
          <w:bCs/>
          <w:sz w:val="16"/>
          <w:szCs w:val="16"/>
          <w:u w:val="single"/>
        </w:rPr>
      </w:pPr>
    </w:p>
    <w:p w:rsidR="005A2198" w:rsidRPr="00061512"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u w:val="single"/>
        </w:rPr>
        <w:t>Makeup examinations/quizzes and extra credit:</w:t>
      </w: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sz w:val="20"/>
          <w:szCs w:val="20"/>
        </w:rPr>
        <w:t xml:space="preserve">Makeup examinations and quizzes are not given unless a student it ill and brings a </w:t>
      </w:r>
      <w:r w:rsidR="00061512">
        <w:rPr>
          <w:rFonts w:ascii="Bangla Sangam MN" w:hAnsi="Bangla Sangam MN" w:cs="Comic Sans MS"/>
          <w:b/>
          <w:bCs/>
          <w:sz w:val="20"/>
          <w:szCs w:val="20"/>
          <w:u w:val="single"/>
        </w:rPr>
        <w:t>D</w:t>
      </w:r>
      <w:r w:rsidRPr="00061512">
        <w:rPr>
          <w:rFonts w:ascii="Bangla Sangam MN" w:hAnsi="Bangla Sangam MN" w:cs="Comic Sans MS"/>
          <w:b/>
          <w:bCs/>
          <w:sz w:val="20"/>
          <w:szCs w:val="20"/>
          <w:u w:val="single"/>
        </w:rPr>
        <w:t>octor’</w:t>
      </w:r>
      <w:r w:rsidR="00061512">
        <w:rPr>
          <w:rFonts w:ascii="Bangla Sangam MN" w:hAnsi="Bangla Sangam MN" w:cs="Comic Sans MS"/>
          <w:b/>
          <w:bCs/>
          <w:sz w:val="20"/>
          <w:szCs w:val="20"/>
          <w:u w:val="single"/>
        </w:rPr>
        <w:t>s Written E</w:t>
      </w:r>
      <w:r w:rsidRPr="00061512">
        <w:rPr>
          <w:rFonts w:ascii="Bangla Sangam MN" w:hAnsi="Bangla Sangam MN" w:cs="Comic Sans MS"/>
          <w:b/>
          <w:bCs/>
          <w:sz w:val="20"/>
          <w:szCs w:val="20"/>
          <w:u w:val="single"/>
        </w:rPr>
        <w:t>xcuse</w:t>
      </w:r>
      <w:r w:rsidRPr="00061512">
        <w:rPr>
          <w:rFonts w:ascii="Bangla Sangam MN" w:hAnsi="Bangla Sangam MN" w:cs="Comic Sans MS"/>
          <w:sz w:val="20"/>
          <w:szCs w:val="20"/>
        </w:rPr>
        <w:t xml:space="preserve"> within 24 hours, the instructor may grant a makeup examination.  Extra credit assignments are not given.</w:t>
      </w:r>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Attendance:</w:t>
      </w:r>
      <w:r w:rsidR="00003530">
        <w:rPr>
          <w:rFonts w:ascii="Bangla Sangam MN" w:hAnsi="Bangla Sangam MN" w:cs="Comic Sans MS"/>
          <w:sz w:val="20"/>
          <w:szCs w:val="20"/>
        </w:rPr>
        <w:t xml:space="preserve"> </w:t>
      </w:r>
      <w:r w:rsidRPr="00061512">
        <w:rPr>
          <w:rFonts w:ascii="Bangla Sangam MN" w:hAnsi="Bangla Sangam MN" w:cs="Comic Sans MS"/>
          <w:sz w:val="20"/>
          <w:szCs w:val="20"/>
        </w:rPr>
        <w:t>Presence is class is necessary in order for a student to fully grasp concepts and applications.  Absences beyond one unexcused (instructor’s prerogative) will result in a</w:t>
      </w:r>
      <w:r w:rsidR="00061512">
        <w:rPr>
          <w:rFonts w:ascii="Bangla Sangam MN" w:hAnsi="Bangla Sangam MN" w:cs="Comic Sans MS"/>
          <w:sz w:val="20"/>
          <w:szCs w:val="20"/>
        </w:rPr>
        <w:t xml:space="preserve"> reduction of the course grade.</w:t>
      </w: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Miscellaneous:</w:t>
      </w:r>
    </w:p>
    <w:p w:rsidR="005A2198" w:rsidRPr="00061512" w:rsidRDefault="005A2198" w:rsidP="00061512">
      <w:pPr>
        <w:widowControl w:val="0"/>
        <w:autoSpaceDE w:val="0"/>
        <w:autoSpaceDN w:val="0"/>
        <w:adjustRightInd w:val="0"/>
        <w:jc w:val="both"/>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Music Devices and Cellular Phones:  Unless specifically permitted by your instructor, use of music devices and cell phones is prohibited during all Natural Science and Mathematics classes, as it is discourteous, may lead to suspicion of academic misconduct and presents a safety issue in lab.  Students unable to comply will be asked to leave class and may be subject to a laboratory safety violation.</w:t>
      </w:r>
    </w:p>
    <w:p w:rsidR="005A2198" w:rsidRPr="00061512" w:rsidRDefault="005A2198" w:rsidP="00061512">
      <w:pPr>
        <w:widowControl w:val="0"/>
        <w:autoSpaceDE w:val="0"/>
        <w:autoSpaceDN w:val="0"/>
        <w:adjustRightInd w:val="0"/>
        <w:jc w:val="both"/>
        <w:rPr>
          <w:rFonts w:ascii="Bangla Sangam MN" w:hAnsi="Bangla Sangam MN" w:cs="Comic Sans MS"/>
          <w:sz w:val="20"/>
          <w:szCs w:val="20"/>
        </w:rPr>
      </w:pPr>
      <w:r w:rsidRPr="00061512">
        <w:rPr>
          <w:rFonts w:ascii="Bangla Sangam MN" w:hAnsi="Bangla Sangam MN" w:cs="Symbol"/>
          <w:sz w:val="20"/>
          <w:szCs w:val="20"/>
        </w:rPr>
        <w:t>•</w:t>
      </w:r>
      <w:r w:rsidRPr="00061512">
        <w:rPr>
          <w:rFonts w:ascii="Bangla Sangam MN" w:hAnsi="Bangla Sangam MN" w:cs="Symbol"/>
          <w:sz w:val="20"/>
          <w:szCs w:val="20"/>
        </w:rPr>
        <w:tab/>
      </w:r>
      <w:r w:rsidRPr="00061512">
        <w:rPr>
          <w:rFonts w:ascii="Bangla Sangam MN" w:hAnsi="Bangla Sangam MN" w:cs="Comic Sans MS"/>
          <w:sz w:val="20"/>
          <w:szCs w:val="20"/>
        </w:rPr>
        <w:t xml:space="preserve">ADA </w:t>
      </w:r>
      <w:proofErr w:type="spellStart"/>
      <w:r w:rsidRPr="00061512">
        <w:rPr>
          <w:rFonts w:ascii="Bangla Sangam MN" w:hAnsi="Bangla Sangam MN" w:cs="Comic Sans MS"/>
          <w:sz w:val="20"/>
          <w:szCs w:val="20"/>
        </w:rPr>
        <w:t>Accomodations</w:t>
      </w:r>
      <w:proofErr w:type="spellEnd"/>
      <w:r w:rsidRPr="00061512">
        <w:rPr>
          <w:rFonts w:ascii="Bangla Sangam MN" w:hAnsi="Bangla Sangam MN" w:cs="Comic Sans MS"/>
          <w:sz w:val="20"/>
          <w:szCs w:val="20"/>
        </w:rPr>
        <w:t xml:space="preserve">:  Students with special needs who meet criteria for the Americans with Disabilities Act (ADA) provisions must provide written documentation of the need for accommodations from CUH </w:t>
      </w:r>
      <w:proofErr w:type="spellStart"/>
      <w:r w:rsidRPr="00061512">
        <w:rPr>
          <w:rFonts w:ascii="Bangla Sangam MN" w:hAnsi="Bangla Sangam MN" w:cs="Comic Sans MS"/>
          <w:sz w:val="20"/>
          <w:szCs w:val="20"/>
        </w:rPr>
        <w:t>Couseling</w:t>
      </w:r>
      <w:proofErr w:type="spellEnd"/>
      <w:r w:rsidRPr="00061512">
        <w:rPr>
          <w:rFonts w:ascii="Bangla Sangam MN" w:hAnsi="Bangla Sangam MN" w:cs="Comic Sans MS"/>
          <w:sz w:val="20"/>
          <w:szCs w:val="20"/>
        </w:rPr>
        <w:t xml:space="preserve"> Center (Dr. June </w:t>
      </w:r>
      <w:proofErr w:type="spellStart"/>
      <w:r w:rsidRPr="00061512">
        <w:rPr>
          <w:rFonts w:ascii="Bangla Sangam MN" w:hAnsi="Bangla Sangam MN" w:cs="Comic Sans MS"/>
          <w:sz w:val="20"/>
          <w:szCs w:val="20"/>
        </w:rPr>
        <w:t>Yasuhara</w:t>
      </w:r>
      <w:proofErr w:type="spellEnd"/>
      <w:r w:rsidRPr="00061512">
        <w:rPr>
          <w:rFonts w:ascii="Bangla Sangam MN" w:hAnsi="Bangla Sangam MN" w:cs="Comic Sans MS"/>
          <w:sz w:val="20"/>
          <w:szCs w:val="20"/>
        </w:rPr>
        <w:t xml:space="preserve">, 735-4845) by the end of the third week of classes.  Failure to provide written documentation will prevent your instructor from making necessary accommodations.  Please refer any questions to the Dean of Students and review procedures at </w:t>
      </w:r>
      <w:proofErr w:type="spellStart"/>
      <w:r w:rsidRPr="00061512">
        <w:rPr>
          <w:rFonts w:ascii="Bangla Sangam MN" w:hAnsi="Bangla Sangam MN" w:cs="Comic Sans MS"/>
          <w:sz w:val="20"/>
          <w:szCs w:val="20"/>
        </w:rPr>
        <w:t>www.chaminade.edu/student_life/sss/counseling_services.php</w:t>
      </w:r>
      <w:proofErr w:type="spellEnd"/>
    </w:p>
    <w:p w:rsidR="005A2198" w:rsidRPr="00061512" w:rsidRDefault="005A2198" w:rsidP="005A2198">
      <w:pPr>
        <w:widowControl w:val="0"/>
        <w:autoSpaceDE w:val="0"/>
        <w:autoSpaceDN w:val="0"/>
        <w:adjustRightInd w:val="0"/>
        <w:rPr>
          <w:rFonts w:ascii="Bangla Sangam MN" w:hAnsi="Bangla Sangam MN" w:cs="Comic Sans MS"/>
          <w:sz w:val="16"/>
          <w:szCs w:val="16"/>
        </w:rPr>
      </w:pPr>
    </w:p>
    <w:p w:rsidR="005A2198" w:rsidRPr="00061512" w:rsidRDefault="005A2198" w:rsidP="005A2198">
      <w:pPr>
        <w:widowControl w:val="0"/>
        <w:autoSpaceDE w:val="0"/>
        <w:autoSpaceDN w:val="0"/>
        <w:adjustRightInd w:val="0"/>
        <w:jc w:val="both"/>
        <w:rPr>
          <w:rFonts w:ascii="Bangla Sangam MN" w:hAnsi="Bangla Sangam MN" w:cs="Comic Sans MS"/>
          <w:sz w:val="20"/>
          <w:szCs w:val="20"/>
        </w:rPr>
      </w:pPr>
      <w:r w:rsidRPr="00061512">
        <w:rPr>
          <w:rFonts w:ascii="Bangla Sangam MN" w:hAnsi="Bangla Sangam MN" w:cs="Comic Sans MS"/>
          <w:b/>
          <w:bCs/>
          <w:sz w:val="20"/>
          <w:szCs w:val="20"/>
        </w:rPr>
        <w:t>Because the university is an academic community with high professional standards, its teaching function is seriously disrupted and subverted by academic dishonesty.  Such dishonesty includes, but is not limited to, cheating, which includes giving/receiving unauthorized assistance during an examination; obtaining information about an examination before it is give, using inappropriate/</w:t>
      </w:r>
      <w:proofErr w:type="spellStart"/>
      <w:r w:rsidRPr="00061512">
        <w:rPr>
          <w:rFonts w:ascii="Bangla Sangam MN" w:hAnsi="Bangla Sangam MN" w:cs="Comic Sans MS"/>
          <w:b/>
          <w:bCs/>
          <w:sz w:val="20"/>
          <w:szCs w:val="20"/>
        </w:rPr>
        <w:t>unallowed</w:t>
      </w:r>
      <w:proofErr w:type="spellEnd"/>
      <w:r w:rsidRPr="00061512">
        <w:rPr>
          <w:rFonts w:ascii="Bangla Sangam MN" w:hAnsi="Bangla Sangam MN" w:cs="Comic Sans MS"/>
          <w:b/>
          <w:bCs/>
          <w:sz w:val="20"/>
          <w:szCs w:val="20"/>
        </w:rPr>
        <w:t xml:space="preserve"> sources of information during an examination; altering answers after an examination has been submitted; and altering the records on any grade.  (Refer to the Chaminade University catalog for further information).</w:t>
      </w: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Tentative Course Outline:</w:t>
      </w:r>
    </w:p>
    <w:p w:rsidR="005A2198" w:rsidRPr="00061512" w:rsidRDefault="005A2198"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sidRPr="00061512">
        <w:rPr>
          <w:rFonts w:ascii="Bangla Sangam MN" w:hAnsi="Bangla Sangam MN" w:cs="Comic Sans MS"/>
          <w:b/>
          <w:bCs/>
          <w:sz w:val="20"/>
          <w:szCs w:val="20"/>
          <w:u w:val="single"/>
        </w:rPr>
        <w:t>Week</w:t>
      </w:r>
      <w:r w:rsidRPr="00061512">
        <w:rPr>
          <w:rFonts w:ascii="Bangla Sangam MN" w:hAnsi="Bangla Sangam MN" w:cs="Comic Sans MS"/>
          <w:b/>
          <w:bCs/>
          <w:sz w:val="20"/>
          <w:szCs w:val="20"/>
        </w:rPr>
        <w:tab/>
      </w:r>
      <w:r w:rsidRPr="00061512">
        <w:rPr>
          <w:rFonts w:ascii="Bangla Sangam MN" w:hAnsi="Bangla Sangam MN" w:cs="Comic Sans MS"/>
          <w:b/>
          <w:bCs/>
          <w:sz w:val="20"/>
          <w:szCs w:val="20"/>
          <w:u w:val="single"/>
        </w:rPr>
        <w:t>Date</w:t>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Pr="00061512">
        <w:rPr>
          <w:rFonts w:ascii="Bangla Sangam MN" w:hAnsi="Bangla Sangam MN" w:cs="Comic Sans MS"/>
          <w:b/>
          <w:bCs/>
          <w:sz w:val="20"/>
          <w:szCs w:val="20"/>
          <w:u w:val="single"/>
        </w:rPr>
        <w:t>Topic</w:t>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Pr="00061512">
        <w:rPr>
          <w:rFonts w:ascii="Bangla Sangam MN" w:hAnsi="Bangla Sangam MN" w:cs="Comic Sans MS"/>
          <w:b/>
          <w:bCs/>
          <w:sz w:val="20"/>
          <w:szCs w:val="20"/>
        </w:rPr>
        <w:tab/>
      </w:r>
      <w:r w:rsidR="007334A6">
        <w:rPr>
          <w:rFonts w:ascii="Bangla Sangam MN" w:hAnsi="Bangla Sangam MN" w:cs="Comic Sans MS"/>
          <w:b/>
          <w:bCs/>
          <w:sz w:val="20"/>
          <w:szCs w:val="20"/>
        </w:rPr>
        <w:tab/>
      </w:r>
      <w:r w:rsidRPr="00061512">
        <w:rPr>
          <w:rFonts w:ascii="Bangla Sangam MN" w:hAnsi="Bangla Sangam MN" w:cs="Comic Sans MS"/>
          <w:b/>
          <w:bCs/>
          <w:sz w:val="20"/>
          <w:szCs w:val="20"/>
          <w:u w:val="single"/>
        </w:rPr>
        <w:t>Assignment</w:t>
      </w: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0116B2" w:rsidRDefault="000063C5" w:rsidP="00061512">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720"/>
        <w:rPr>
          <w:rFonts w:ascii="Bangla Sangam MN" w:hAnsi="Bangla Sangam MN" w:cs="Comic Sans MS"/>
          <w:sz w:val="20"/>
          <w:szCs w:val="20"/>
        </w:rPr>
      </w:pPr>
      <w:r>
        <w:rPr>
          <w:rFonts w:ascii="Bangla Sangam MN" w:hAnsi="Bangla Sangam MN" w:cs="Comic Sans MS"/>
          <w:sz w:val="20"/>
          <w:szCs w:val="20"/>
        </w:rPr>
        <w:t>1</w:t>
      </w:r>
      <w:r>
        <w:rPr>
          <w:rFonts w:ascii="Bangla Sangam MN" w:hAnsi="Bangla Sangam MN" w:cs="Comic Sans MS"/>
          <w:sz w:val="20"/>
          <w:szCs w:val="20"/>
        </w:rPr>
        <w:tab/>
        <w:t>Aug 25</w:t>
      </w:r>
      <w:r w:rsidR="005A2198" w:rsidRPr="00061512">
        <w:rPr>
          <w:rFonts w:ascii="Bangla Sangam MN" w:hAnsi="Bangla Sangam MN" w:cs="Comic Sans MS"/>
          <w:sz w:val="20"/>
          <w:szCs w:val="20"/>
        </w:rPr>
        <w:tab/>
      </w:r>
      <w:r w:rsidR="005A2198" w:rsidRPr="00061512">
        <w:rPr>
          <w:rFonts w:ascii="Bangla Sangam MN" w:hAnsi="Bangla Sangam MN" w:cs="Comic Sans MS"/>
          <w:sz w:val="20"/>
          <w:szCs w:val="20"/>
        </w:rPr>
        <w:tab/>
      </w:r>
      <w:r w:rsidR="000116B2" w:rsidRPr="00C738EF">
        <w:rPr>
          <w:rFonts w:ascii="Bangla Sangam MN" w:hAnsi="Bangla Sangam MN" w:cs="Comic Sans MS"/>
          <w:b/>
          <w:sz w:val="20"/>
          <w:szCs w:val="20"/>
        </w:rPr>
        <w:t xml:space="preserve">Lab 1 </w:t>
      </w:r>
      <w:r w:rsidR="000116B2" w:rsidRPr="00B23255">
        <w:rPr>
          <w:rFonts w:ascii="Bangla Sangam MN" w:hAnsi="Bangla Sangam MN" w:cs="Comic Sans MS"/>
          <w:b/>
          <w:sz w:val="20"/>
          <w:szCs w:val="20"/>
        </w:rPr>
        <w:t>-</w:t>
      </w:r>
      <w:r w:rsidR="000116B2" w:rsidRPr="00B23255">
        <w:rPr>
          <w:rFonts w:ascii="Bangla Sangam MN" w:hAnsi="Bangla Sangam MN" w:cs="Comic Sans MS"/>
          <w:sz w:val="20"/>
          <w:szCs w:val="20"/>
        </w:rPr>
        <w:t xml:space="preserve"> </w:t>
      </w:r>
      <w:proofErr w:type="spellStart"/>
      <w:r w:rsidR="000116B2" w:rsidRPr="00B23255">
        <w:rPr>
          <w:rFonts w:ascii="Bangla Sangam MN" w:hAnsi="Bangla Sangam MN" w:cs="Comic Sans MS"/>
          <w:b/>
          <w:sz w:val="20"/>
          <w:szCs w:val="20"/>
        </w:rPr>
        <w:t>Phylogenetics</w:t>
      </w:r>
      <w:proofErr w:type="spellEnd"/>
    </w:p>
    <w:p w:rsidR="005A2198" w:rsidRPr="00061512" w:rsidRDefault="000116B2" w:rsidP="00061512">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72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5A2198" w:rsidRPr="00061512">
        <w:rPr>
          <w:rFonts w:ascii="Bangla Sangam MN" w:hAnsi="Bangla Sangam MN" w:cs="Comic Sans MS"/>
          <w:sz w:val="20"/>
          <w:szCs w:val="20"/>
        </w:rPr>
        <w:t>Introduction to laboratory</w:t>
      </w:r>
      <w:r w:rsidR="005A2198" w:rsidRPr="00061512">
        <w:rPr>
          <w:rFonts w:ascii="Bangla Sangam MN" w:hAnsi="Bangla Sangam MN" w:cs="Comic Sans MS"/>
          <w:sz w:val="20"/>
          <w:szCs w:val="20"/>
        </w:rPr>
        <w:tab/>
      </w:r>
      <w:r w:rsidR="005A2198" w:rsidRPr="00061512">
        <w:rPr>
          <w:rFonts w:ascii="Bangla Sangam MN" w:hAnsi="Bangla Sangam MN" w:cs="Comic Sans MS"/>
          <w:sz w:val="20"/>
          <w:szCs w:val="20"/>
        </w:rPr>
        <w:tab/>
      </w:r>
      <w:r w:rsidR="00061512">
        <w:rPr>
          <w:rFonts w:ascii="Bangla Sangam MN" w:hAnsi="Bangla Sangam MN" w:cs="Comic Sans MS"/>
          <w:sz w:val="20"/>
          <w:szCs w:val="20"/>
        </w:rPr>
        <w:t xml:space="preserve">          </w:t>
      </w:r>
      <w:r w:rsidR="00ED21CE">
        <w:rPr>
          <w:rFonts w:ascii="Bangla Sangam MN" w:hAnsi="Bangla Sangam MN" w:cs="Comic Sans MS"/>
          <w:sz w:val="20"/>
          <w:szCs w:val="20"/>
        </w:rPr>
        <w:tab/>
      </w:r>
      <w:r w:rsidR="005669B3">
        <w:rPr>
          <w:rFonts w:ascii="Bangla Sangam MN" w:hAnsi="Bangla Sangam MN" w:cs="Comic Sans MS"/>
          <w:sz w:val="20"/>
          <w:szCs w:val="20"/>
        </w:rPr>
        <w:t>Reading - Chapter 1</w:t>
      </w:r>
      <w:r w:rsidR="005A2198" w:rsidRPr="00061512">
        <w:rPr>
          <w:rFonts w:ascii="Bangla Sangam MN" w:hAnsi="Bangla Sangam MN" w:cs="Comic Sans MS"/>
          <w:sz w:val="20"/>
          <w:szCs w:val="20"/>
        </w:rPr>
        <w:t xml:space="preserve"> </w:t>
      </w:r>
    </w:p>
    <w:p w:rsidR="00AF4AC7" w:rsidRDefault="00061512"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ED21CE">
        <w:rPr>
          <w:rFonts w:ascii="Bangla Sangam MN" w:hAnsi="Bangla Sangam MN" w:cs="Comic Sans MS"/>
          <w:sz w:val="20"/>
          <w:szCs w:val="20"/>
        </w:rPr>
        <w:t xml:space="preserve">Dry Lab: </w:t>
      </w:r>
      <w:proofErr w:type="spellStart"/>
      <w:r w:rsidR="00ED21CE">
        <w:rPr>
          <w:rFonts w:ascii="Bangla Sangam MN" w:hAnsi="Bangla Sangam MN" w:cs="Comic Sans MS"/>
          <w:sz w:val="20"/>
          <w:szCs w:val="20"/>
        </w:rPr>
        <w:t>Phylogenetic</w:t>
      </w:r>
      <w:proofErr w:type="spellEnd"/>
      <w:r w:rsidR="00ED21CE">
        <w:rPr>
          <w:rFonts w:ascii="Bangla Sangam MN" w:hAnsi="Bangla Sangam MN" w:cs="Comic Sans MS"/>
          <w:sz w:val="20"/>
          <w:szCs w:val="20"/>
        </w:rPr>
        <w:t xml:space="preserve"> Trees</w:t>
      </w:r>
      <w:r w:rsidR="00ED21CE">
        <w:rPr>
          <w:rFonts w:ascii="Bangla Sangam MN" w:hAnsi="Bangla Sangam MN" w:cs="Comic Sans MS"/>
          <w:sz w:val="20"/>
          <w:szCs w:val="20"/>
        </w:rPr>
        <w:tab/>
      </w:r>
      <w:r w:rsidR="00ED21CE">
        <w:rPr>
          <w:rFonts w:ascii="Bangla Sangam MN" w:hAnsi="Bangla Sangam MN" w:cs="Comic Sans MS"/>
          <w:sz w:val="20"/>
          <w:szCs w:val="20"/>
        </w:rPr>
        <w:tab/>
      </w:r>
      <w:r w:rsidR="00ED21CE">
        <w:rPr>
          <w:rFonts w:ascii="Bangla Sangam MN" w:hAnsi="Bangla Sangam MN" w:cs="Comic Sans MS"/>
          <w:sz w:val="20"/>
          <w:szCs w:val="20"/>
        </w:rPr>
        <w:tab/>
      </w:r>
      <w:r w:rsidR="005A2198" w:rsidRPr="00061512">
        <w:rPr>
          <w:rFonts w:ascii="Bangla Sangam MN" w:hAnsi="Bangla Sangam MN" w:cs="Comic Sans MS"/>
          <w:sz w:val="20"/>
          <w:szCs w:val="20"/>
        </w:rPr>
        <w:t>Handouts</w:t>
      </w:r>
    </w:p>
    <w:p w:rsidR="00AF4AC7" w:rsidRDefault="00AF4AC7"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p>
    <w:p w:rsidR="005A2198" w:rsidRPr="00061512" w:rsidRDefault="005A2198"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061512" w:rsidRDefault="000063C5" w:rsidP="005A2198">
      <w:pPr>
        <w:widowControl w:val="0"/>
        <w:autoSpaceDE w:val="0"/>
        <w:autoSpaceDN w:val="0"/>
        <w:adjustRightInd w:val="0"/>
        <w:rPr>
          <w:rFonts w:ascii="Bangla Sangam MN" w:hAnsi="Bangla Sangam MN" w:cs="Comic Sans MS"/>
          <w:b/>
          <w:sz w:val="20"/>
          <w:szCs w:val="20"/>
        </w:rPr>
      </w:pPr>
      <w:r>
        <w:rPr>
          <w:rFonts w:ascii="Bangla Sangam MN" w:hAnsi="Bangla Sangam MN" w:cs="Comic Sans MS"/>
          <w:sz w:val="20"/>
          <w:szCs w:val="20"/>
        </w:rPr>
        <w:t>2</w:t>
      </w:r>
      <w:r>
        <w:rPr>
          <w:rFonts w:ascii="Bangla Sangam MN" w:hAnsi="Bangla Sangam MN" w:cs="Comic Sans MS"/>
          <w:sz w:val="20"/>
          <w:szCs w:val="20"/>
        </w:rPr>
        <w:tab/>
        <w:t>Sept 1</w:t>
      </w:r>
      <w:r w:rsidR="00061512">
        <w:rPr>
          <w:rFonts w:ascii="Bangla Sangam MN" w:hAnsi="Bangla Sangam MN" w:cs="Comic Sans MS"/>
          <w:sz w:val="20"/>
          <w:szCs w:val="20"/>
        </w:rPr>
        <w:tab/>
      </w:r>
      <w:r w:rsidR="00061512">
        <w:rPr>
          <w:rFonts w:ascii="Bangla Sangam MN" w:hAnsi="Bangla Sangam MN" w:cs="Comic Sans MS"/>
          <w:sz w:val="20"/>
          <w:szCs w:val="20"/>
        </w:rPr>
        <w:tab/>
      </w:r>
      <w:r w:rsidR="00B947F2">
        <w:rPr>
          <w:rFonts w:ascii="Bangla Sangam MN" w:hAnsi="Bangla Sangam MN" w:cs="Comic Sans MS"/>
          <w:b/>
          <w:color w:val="008000"/>
          <w:sz w:val="20"/>
          <w:szCs w:val="20"/>
        </w:rPr>
        <w:t>No</w:t>
      </w:r>
      <w:r w:rsidR="00061512" w:rsidRPr="00B947F2">
        <w:rPr>
          <w:rFonts w:ascii="Bangla Sangam MN" w:hAnsi="Bangla Sangam MN" w:cs="Comic Sans MS"/>
          <w:b/>
          <w:color w:val="008000"/>
          <w:sz w:val="20"/>
          <w:szCs w:val="20"/>
        </w:rPr>
        <w:t xml:space="preserve"> Class –</w:t>
      </w:r>
      <w:r w:rsidR="00723FCB" w:rsidRPr="00B947F2">
        <w:rPr>
          <w:rFonts w:ascii="Bangla Sangam MN" w:hAnsi="Bangla Sangam MN" w:cs="Comic Sans MS"/>
          <w:b/>
          <w:color w:val="008000"/>
          <w:sz w:val="20"/>
          <w:szCs w:val="20"/>
        </w:rPr>
        <w:t xml:space="preserve"> Labor D</w:t>
      </w:r>
      <w:r w:rsidR="00061512" w:rsidRPr="00B947F2">
        <w:rPr>
          <w:rFonts w:ascii="Bangla Sangam MN" w:hAnsi="Bangla Sangam MN" w:cs="Comic Sans MS"/>
          <w:b/>
          <w:color w:val="008000"/>
          <w:sz w:val="20"/>
          <w:szCs w:val="20"/>
        </w:rPr>
        <w:t>ay</w:t>
      </w: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0116B2" w:rsidRDefault="00061512" w:rsidP="00AF4AC7">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3</w:t>
      </w:r>
      <w:r w:rsidR="005A2198" w:rsidRPr="00061512">
        <w:rPr>
          <w:rFonts w:ascii="Bangla Sangam MN" w:hAnsi="Bangla Sangam MN" w:cs="Comic Sans MS"/>
          <w:sz w:val="20"/>
          <w:szCs w:val="20"/>
        </w:rPr>
        <w:tab/>
      </w:r>
      <w:r w:rsidR="000063C5">
        <w:rPr>
          <w:rFonts w:ascii="Bangla Sangam MN" w:hAnsi="Bangla Sangam MN" w:cs="Comic Sans MS"/>
          <w:sz w:val="20"/>
          <w:szCs w:val="20"/>
        </w:rPr>
        <w:t>Sept 8</w:t>
      </w:r>
      <w:r w:rsidR="005A2198" w:rsidRPr="00061512">
        <w:rPr>
          <w:rFonts w:ascii="Bangla Sangam MN" w:hAnsi="Bangla Sangam MN" w:cs="Comic Sans MS"/>
          <w:sz w:val="20"/>
          <w:szCs w:val="20"/>
        </w:rPr>
        <w:tab/>
      </w:r>
      <w:r>
        <w:rPr>
          <w:rFonts w:ascii="Bangla Sangam MN" w:hAnsi="Bangla Sangam MN" w:cs="Comic Sans MS"/>
          <w:sz w:val="20"/>
          <w:szCs w:val="20"/>
        </w:rPr>
        <w:tab/>
      </w:r>
      <w:r w:rsidR="000116B2" w:rsidRPr="00C738EF">
        <w:rPr>
          <w:rFonts w:ascii="Bangla Sangam MN" w:hAnsi="Bangla Sangam MN" w:cs="Comic Sans MS"/>
          <w:b/>
          <w:sz w:val="20"/>
          <w:szCs w:val="20"/>
        </w:rPr>
        <w:t xml:space="preserve">Lab 2 </w:t>
      </w:r>
      <w:r w:rsidR="00747481">
        <w:rPr>
          <w:rFonts w:ascii="Bangla Sangam MN" w:hAnsi="Bangla Sangam MN" w:cs="Comic Sans MS"/>
          <w:b/>
          <w:sz w:val="20"/>
          <w:szCs w:val="20"/>
        </w:rPr>
        <w:t>–</w:t>
      </w:r>
      <w:r w:rsidR="000116B2">
        <w:rPr>
          <w:rFonts w:ascii="Bangla Sangam MN" w:hAnsi="Bangla Sangam MN" w:cs="Comic Sans MS"/>
          <w:sz w:val="20"/>
          <w:szCs w:val="20"/>
        </w:rPr>
        <w:t xml:space="preserve"> </w:t>
      </w:r>
      <w:r w:rsidR="00403EC5">
        <w:rPr>
          <w:rFonts w:ascii="Bangla Sangam MN" w:hAnsi="Bangla Sangam MN" w:cs="Comic Sans MS"/>
          <w:b/>
          <w:sz w:val="20"/>
          <w:szCs w:val="20"/>
        </w:rPr>
        <w:t>Evolution</w:t>
      </w:r>
      <w:r w:rsidR="00747481">
        <w:rPr>
          <w:rFonts w:ascii="Bangla Sangam MN" w:hAnsi="Bangla Sangam MN" w:cs="Comic Sans MS"/>
          <w:b/>
          <w:sz w:val="20"/>
          <w:szCs w:val="20"/>
        </w:rPr>
        <w:t xml:space="preserve"> and life history</w:t>
      </w:r>
    </w:p>
    <w:p w:rsidR="00B503AE" w:rsidRPr="00061512" w:rsidRDefault="000116B2"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B503AE">
        <w:rPr>
          <w:rFonts w:ascii="Bangla Sangam MN" w:hAnsi="Bangla Sangam MN" w:cs="Comic Sans MS"/>
          <w:sz w:val="20"/>
          <w:szCs w:val="20"/>
        </w:rPr>
        <w:t>Evidence for Evolution</w:t>
      </w:r>
      <w:r w:rsidR="00B503AE">
        <w:rPr>
          <w:rFonts w:ascii="Bangla Sangam MN" w:hAnsi="Bangla Sangam MN" w:cs="Comic Sans MS"/>
          <w:sz w:val="20"/>
          <w:szCs w:val="20"/>
        </w:rPr>
        <w:tab/>
      </w:r>
      <w:r w:rsidR="00B503AE">
        <w:rPr>
          <w:rFonts w:ascii="Bangla Sangam MN" w:hAnsi="Bangla Sangam MN" w:cs="Comic Sans MS"/>
          <w:sz w:val="20"/>
          <w:szCs w:val="20"/>
        </w:rPr>
        <w:tab/>
      </w:r>
      <w:r w:rsidR="00B503AE">
        <w:rPr>
          <w:rFonts w:ascii="Bangla Sangam MN" w:hAnsi="Bangla Sangam MN" w:cs="Comic Sans MS"/>
          <w:sz w:val="20"/>
          <w:szCs w:val="20"/>
        </w:rPr>
        <w:tab/>
      </w:r>
      <w:r w:rsidR="00B503AE">
        <w:rPr>
          <w:rFonts w:ascii="Bangla Sangam MN" w:hAnsi="Bangla Sangam MN" w:cs="Comic Sans MS"/>
          <w:sz w:val="20"/>
          <w:szCs w:val="20"/>
        </w:rPr>
        <w:tab/>
      </w:r>
      <w:r w:rsidR="00B503AE" w:rsidRPr="00061512">
        <w:rPr>
          <w:rFonts w:ascii="Bangla Sangam MN" w:hAnsi="Bangla Sangam MN" w:cs="Comic Sans MS"/>
          <w:sz w:val="20"/>
          <w:szCs w:val="20"/>
        </w:rPr>
        <w:t>Handouts</w:t>
      </w:r>
    </w:p>
    <w:p w:rsidR="000D6E9D" w:rsidRDefault="00B503AE"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0D6E9D">
        <w:rPr>
          <w:rFonts w:ascii="Bangla Sangam MN" w:hAnsi="Bangla Sangam MN" w:cs="Comic Sans MS"/>
          <w:sz w:val="20"/>
          <w:szCs w:val="20"/>
        </w:rPr>
        <w:t>(1) Genetic tree exercise</w:t>
      </w:r>
      <w:r w:rsidR="000D6E9D">
        <w:rPr>
          <w:rFonts w:ascii="Bangla Sangam MN" w:hAnsi="Bangla Sangam MN" w:cs="Comic Sans MS"/>
          <w:sz w:val="20"/>
          <w:szCs w:val="20"/>
        </w:rPr>
        <w:tab/>
      </w:r>
      <w:r w:rsidR="000D6E9D">
        <w:rPr>
          <w:rFonts w:ascii="Bangla Sangam MN" w:hAnsi="Bangla Sangam MN" w:cs="Comic Sans MS"/>
          <w:sz w:val="20"/>
          <w:szCs w:val="20"/>
        </w:rPr>
        <w:tab/>
      </w:r>
      <w:r w:rsidR="000D6E9D">
        <w:rPr>
          <w:rFonts w:ascii="Bangla Sangam MN" w:hAnsi="Bangla Sangam MN" w:cs="Comic Sans MS"/>
          <w:sz w:val="20"/>
          <w:szCs w:val="20"/>
        </w:rPr>
        <w:tab/>
      </w:r>
      <w:r w:rsidR="000D6E9D">
        <w:rPr>
          <w:rFonts w:ascii="Bangla Sangam MN" w:hAnsi="Bangla Sangam MN" w:cs="Comic Sans MS"/>
          <w:sz w:val="20"/>
          <w:szCs w:val="20"/>
        </w:rPr>
        <w:tab/>
        <w:t>Lab serology kit</w:t>
      </w:r>
    </w:p>
    <w:p w:rsidR="00B503AE" w:rsidRPr="00061512" w:rsidRDefault="000D6E9D"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(2) Comparative Anatomy;</w:t>
      </w:r>
      <w:r w:rsidR="00B503AE" w:rsidRPr="00061512">
        <w:rPr>
          <w:rFonts w:ascii="Bangla Sangam MN" w:hAnsi="Bangla Sangam MN" w:cs="Comic Sans MS"/>
          <w:sz w:val="20"/>
          <w:szCs w:val="20"/>
        </w:rPr>
        <w:t xml:space="preserve"> </w:t>
      </w:r>
      <w:r w:rsidR="00B503AE">
        <w:rPr>
          <w:rFonts w:ascii="Bangla Sangam MN" w:hAnsi="Bangla Sangam MN" w:cs="Comic Sans MS"/>
          <w:sz w:val="20"/>
          <w:szCs w:val="20"/>
        </w:rPr>
        <w:tab/>
      </w:r>
    </w:p>
    <w:p w:rsidR="000D6E9D" w:rsidRDefault="00B503AE"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Homologous, Analogous and Vestigial Structures</w:t>
      </w:r>
      <w:r w:rsidR="000D6E9D">
        <w:rPr>
          <w:rFonts w:ascii="Bangla Sangam MN" w:hAnsi="Bangla Sangam MN" w:cs="Comic Sans MS"/>
          <w:sz w:val="20"/>
          <w:szCs w:val="20"/>
        </w:rPr>
        <w:t xml:space="preserve"> </w:t>
      </w:r>
    </w:p>
    <w:p w:rsidR="00B503AE" w:rsidRDefault="000D6E9D" w:rsidP="00B503A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 xml:space="preserve">(3) </w:t>
      </w:r>
      <w:r w:rsidRPr="00061512">
        <w:rPr>
          <w:rFonts w:ascii="Bangla Sangam MN" w:hAnsi="Bangla Sangam MN" w:cs="Comic Sans MS"/>
          <w:sz w:val="20"/>
          <w:szCs w:val="20"/>
        </w:rPr>
        <w:t>Embryology and Serology</w:t>
      </w:r>
    </w:p>
    <w:p w:rsidR="005A2198" w:rsidRPr="00061512" w:rsidRDefault="00B503AE" w:rsidP="006F050D">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color w:val="FF0000"/>
          <w:sz w:val="20"/>
          <w:szCs w:val="20"/>
        </w:rPr>
        <w:tab/>
      </w:r>
      <w:r>
        <w:rPr>
          <w:rFonts w:ascii="Bangla Sangam MN" w:hAnsi="Bangla Sangam MN" w:cs="Comic Sans MS"/>
          <w:color w:val="FF0000"/>
          <w:sz w:val="20"/>
          <w:szCs w:val="20"/>
        </w:rPr>
        <w:tab/>
      </w:r>
      <w:r>
        <w:rPr>
          <w:rFonts w:ascii="Bangla Sangam MN" w:hAnsi="Bangla Sangam MN" w:cs="Comic Sans MS"/>
          <w:color w:val="FF0000"/>
          <w:sz w:val="20"/>
          <w:szCs w:val="20"/>
        </w:rPr>
        <w:tab/>
      </w:r>
    </w:p>
    <w:p w:rsidR="000116B2" w:rsidRDefault="000063C5"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4</w:t>
      </w:r>
      <w:r>
        <w:rPr>
          <w:rFonts w:ascii="Bangla Sangam MN" w:hAnsi="Bangla Sangam MN" w:cs="Comic Sans MS"/>
          <w:sz w:val="20"/>
          <w:szCs w:val="20"/>
        </w:rPr>
        <w:tab/>
        <w:t>Sept 15</w:t>
      </w:r>
      <w:r w:rsidR="005A2198" w:rsidRPr="00061512">
        <w:rPr>
          <w:rFonts w:ascii="Bangla Sangam MN" w:hAnsi="Bangla Sangam MN" w:cs="Comic Sans MS"/>
          <w:sz w:val="20"/>
          <w:szCs w:val="20"/>
        </w:rPr>
        <w:tab/>
      </w:r>
      <w:r w:rsidR="005A2198" w:rsidRPr="00061512">
        <w:rPr>
          <w:rFonts w:ascii="Bangla Sangam MN" w:hAnsi="Bangla Sangam MN" w:cs="Comic Sans MS"/>
          <w:sz w:val="20"/>
          <w:szCs w:val="20"/>
        </w:rPr>
        <w:tab/>
      </w:r>
      <w:r w:rsidR="00C738EF" w:rsidRPr="00C738EF">
        <w:rPr>
          <w:rFonts w:ascii="Bangla Sangam MN" w:hAnsi="Bangla Sangam MN" w:cs="Comic Sans MS"/>
          <w:b/>
          <w:sz w:val="20"/>
          <w:szCs w:val="20"/>
        </w:rPr>
        <w:t xml:space="preserve">Lab -3 </w:t>
      </w:r>
      <w:r w:rsidR="00C738EF" w:rsidRPr="00B23255">
        <w:rPr>
          <w:rFonts w:ascii="Bangla Sangam MN" w:hAnsi="Bangla Sangam MN" w:cs="Comic Sans MS"/>
          <w:b/>
          <w:sz w:val="20"/>
          <w:szCs w:val="20"/>
        </w:rPr>
        <w:t>Integument</w:t>
      </w:r>
      <w:r w:rsidR="00B23255">
        <w:rPr>
          <w:rFonts w:ascii="Bangla Sangam MN" w:hAnsi="Bangla Sangam MN" w:cs="Comic Sans MS"/>
          <w:b/>
          <w:sz w:val="20"/>
          <w:szCs w:val="20"/>
        </w:rPr>
        <w:tab/>
      </w:r>
      <w:r w:rsidR="00B23255">
        <w:rPr>
          <w:rFonts w:ascii="Bangla Sangam MN" w:hAnsi="Bangla Sangam MN" w:cs="Comic Sans MS"/>
          <w:b/>
          <w:sz w:val="20"/>
          <w:szCs w:val="20"/>
        </w:rPr>
        <w:tab/>
      </w:r>
      <w:r w:rsidR="00B23255">
        <w:rPr>
          <w:rFonts w:ascii="Bangla Sangam MN" w:hAnsi="Bangla Sangam MN" w:cs="Comic Sans MS"/>
          <w:b/>
          <w:sz w:val="20"/>
          <w:szCs w:val="20"/>
        </w:rPr>
        <w:tab/>
      </w:r>
      <w:r w:rsidR="00B23255">
        <w:rPr>
          <w:rFonts w:ascii="Bangla Sangam MN" w:hAnsi="Bangla Sangam MN" w:cs="Comic Sans MS"/>
          <w:b/>
          <w:sz w:val="20"/>
          <w:szCs w:val="20"/>
        </w:rPr>
        <w:tab/>
        <w:t>Chapter 4</w:t>
      </w:r>
    </w:p>
    <w:p w:rsidR="00B23255" w:rsidRDefault="000116B2"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B23255" w:rsidRPr="00B23255">
        <w:rPr>
          <w:rFonts w:ascii="Bangla Sangam MN" w:hAnsi="Bangla Sangam MN" w:cs="Comic Sans MS"/>
          <w:sz w:val="20"/>
          <w:szCs w:val="20"/>
        </w:rPr>
        <w:t>Lamprey</w:t>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Pr>
          <w:rFonts w:ascii="Bangla Sangam MN" w:hAnsi="Bangla Sangam MN" w:cs="Comic Sans MS"/>
          <w:sz w:val="20"/>
          <w:szCs w:val="20"/>
        </w:rPr>
        <w:tab/>
        <w:t>Pages 101-5</w:t>
      </w:r>
    </w:p>
    <w:p w:rsidR="00B23255" w:rsidRP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121-7</w:t>
      </w:r>
    </w:p>
    <w:p w:rsid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00A62C5E"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213-16</w:t>
      </w:r>
    </w:p>
    <w:p w:rsid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00A62C5E"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279-82</w:t>
      </w:r>
    </w:p>
    <w:p w:rsidR="00A62C5E" w:rsidRPr="00061512"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A62C5E" w:rsidRPr="00061512">
        <w:rPr>
          <w:rFonts w:ascii="Bangla Sangam MN" w:hAnsi="Bangla Sangam MN" w:cs="Comic Sans MS"/>
          <w:sz w:val="20"/>
          <w:szCs w:val="20"/>
        </w:rPr>
        <w:t>Human</w:t>
      </w:r>
      <w:r w:rsidR="00A62C5E" w:rsidRPr="00061512">
        <w:rPr>
          <w:rFonts w:ascii="Bangla Sangam MN" w:hAnsi="Bangla Sangam MN" w:cs="Comic Sans MS"/>
          <w:sz w:val="20"/>
          <w:szCs w:val="20"/>
        </w:rPr>
        <w:tab/>
      </w:r>
      <w:r>
        <w:rPr>
          <w:rFonts w:ascii="Bangla Sangam MN" w:hAnsi="Bangla Sangam MN" w:cs="Comic Sans MS"/>
          <w:sz w:val="20"/>
          <w:szCs w:val="20"/>
        </w:rPr>
        <w:t>(Slides)</w:t>
      </w:r>
      <w:r w:rsidR="00A62C5E" w:rsidRPr="00061512">
        <w:rPr>
          <w:rFonts w:ascii="Bangla Sangam MN" w:hAnsi="Bangla Sangam MN" w:cs="Comic Sans MS"/>
          <w:sz w:val="20"/>
          <w:szCs w:val="20"/>
        </w:rPr>
        <w:tab/>
      </w:r>
      <w:r w:rsidR="00A62C5E" w:rsidRPr="00061512">
        <w:rPr>
          <w:rFonts w:ascii="Bangla Sangam MN" w:hAnsi="Bangla Sangam MN" w:cs="Comic Sans MS"/>
          <w:sz w:val="20"/>
          <w:szCs w:val="20"/>
        </w:rPr>
        <w:tab/>
      </w:r>
      <w:r w:rsidR="00A62C5E">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w:t>
      </w:r>
      <w:r w:rsidR="0085118B">
        <w:rPr>
          <w:rFonts w:ascii="Bangla Sangam MN" w:hAnsi="Bangla Sangam MN" w:cs="Comic Sans MS"/>
          <w:sz w:val="20"/>
          <w:szCs w:val="20"/>
        </w:rPr>
        <w:t xml:space="preserve"> and models</w:t>
      </w:r>
    </w:p>
    <w:p w:rsidR="005A2198" w:rsidRPr="00061512" w:rsidRDefault="005A2198"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723FCB" w:rsidRPr="00061512" w:rsidRDefault="000063C5" w:rsidP="00723FCB">
      <w:pPr>
        <w:widowControl w:val="0"/>
        <w:tabs>
          <w:tab w:val="left" w:pos="72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5</w:t>
      </w:r>
      <w:r>
        <w:rPr>
          <w:rFonts w:ascii="Bangla Sangam MN" w:hAnsi="Bangla Sangam MN" w:cs="Comic Sans MS"/>
          <w:sz w:val="20"/>
          <w:szCs w:val="20"/>
        </w:rPr>
        <w:tab/>
        <w:t>Sept 22</w:t>
      </w:r>
      <w:r w:rsidR="005A2198" w:rsidRPr="00061512">
        <w:rPr>
          <w:rFonts w:ascii="Bangla Sangam MN" w:hAnsi="Bangla Sangam MN" w:cs="Comic Sans MS"/>
          <w:sz w:val="20"/>
          <w:szCs w:val="20"/>
        </w:rPr>
        <w:tab/>
      </w:r>
      <w:r w:rsidR="00061512">
        <w:rPr>
          <w:rFonts w:ascii="Bangla Sangam MN" w:hAnsi="Bangla Sangam MN" w:cs="Comic Sans MS"/>
          <w:sz w:val="20"/>
          <w:szCs w:val="20"/>
        </w:rPr>
        <w:tab/>
      </w:r>
      <w:r w:rsidR="00C738EF">
        <w:rPr>
          <w:rFonts w:ascii="Bangla Sangam MN" w:hAnsi="Bangla Sangam MN" w:cs="Comic Sans MS"/>
          <w:b/>
          <w:sz w:val="20"/>
          <w:szCs w:val="20"/>
        </w:rPr>
        <w:t>Lab 4</w:t>
      </w:r>
      <w:r w:rsidR="00C738EF" w:rsidRPr="00C738EF">
        <w:rPr>
          <w:rFonts w:ascii="Bangla Sangam MN" w:hAnsi="Bangla Sangam MN" w:cs="Comic Sans MS"/>
          <w:b/>
          <w:sz w:val="20"/>
          <w:szCs w:val="20"/>
        </w:rPr>
        <w:t xml:space="preserve"> – </w:t>
      </w:r>
      <w:r w:rsidR="00C738EF" w:rsidRPr="0085118B">
        <w:rPr>
          <w:rFonts w:ascii="Bangla Sangam MN" w:hAnsi="Bangla Sangam MN" w:cs="Comic Sans MS"/>
          <w:b/>
          <w:sz w:val="20"/>
          <w:szCs w:val="20"/>
        </w:rPr>
        <w:t>Skelet</w:t>
      </w:r>
      <w:r w:rsidR="0085118B">
        <w:rPr>
          <w:rFonts w:ascii="Bangla Sangam MN" w:hAnsi="Bangla Sangam MN" w:cs="Comic Sans MS"/>
          <w:b/>
          <w:sz w:val="20"/>
          <w:szCs w:val="20"/>
        </w:rPr>
        <w:t>on</w:t>
      </w:r>
      <w:r w:rsidR="00C738EF" w:rsidRPr="0085118B">
        <w:rPr>
          <w:rFonts w:ascii="Bangla Sangam MN" w:hAnsi="Bangla Sangam MN" w:cs="Comic Sans MS"/>
          <w:sz w:val="20"/>
          <w:szCs w:val="20"/>
        </w:rPr>
        <w:t xml:space="preserve"> </w:t>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Pr>
          <w:rFonts w:ascii="Bangla Sangam MN" w:hAnsi="Bangla Sangam MN" w:cs="Comic Sans MS"/>
          <w:sz w:val="20"/>
          <w:szCs w:val="20"/>
        </w:rPr>
        <w:tab/>
      </w:r>
      <w:r w:rsidR="00B23255" w:rsidRPr="00B23255">
        <w:rPr>
          <w:rFonts w:ascii="Bangla Sangam MN" w:hAnsi="Bangla Sangam MN" w:cs="Comic Sans MS"/>
          <w:b/>
          <w:sz w:val="20"/>
          <w:szCs w:val="20"/>
        </w:rPr>
        <w:t>Chapter 5</w:t>
      </w:r>
    </w:p>
    <w:p w:rsid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B23255">
        <w:rPr>
          <w:rFonts w:ascii="Bangla Sangam MN" w:hAnsi="Bangla Sangam MN" w:cs="Comic Sans MS"/>
          <w:sz w:val="20"/>
          <w:szCs w:val="20"/>
        </w:rPr>
        <w:t>Lamprey</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107</w:t>
      </w:r>
    </w:p>
    <w:p w:rsidR="00B23255" w:rsidRPr="00B23255" w:rsidRDefault="0085118B"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129-40</w:t>
      </w:r>
    </w:p>
    <w:p w:rsid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t>Pages 217-24</w:t>
      </w:r>
    </w:p>
    <w:p w:rsidR="00B23255"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t>Pages 283-8</w:t>
      </w:r>
    </w:p>
    <w:p w:rsidR="00B23255" w:rsidRPr="00061512" w:rsidRDefault="00B23255" w:rsidP="00B2325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w:t>
      </w:r>
      <w:r w:rsidR="0085118B">
        <w:rPr>
          <w:rFonts w:ascii="Bangla Sangam MN" w:hAnsi="Bangla Sangam MN" w:cs="Comic Sans MS"/>
          <w:sz w:val="20"/>
          <w:szCs w:val="20"/>
        </w:rPr>
        <w:t xml:space="preserve"> and models</w:t>
      </w:r>
    </w:p>
    <w:p w:rsidR="005A2198" w:rsidRPr="00061512" w:rsidRDefault="005A2198" w:rsidP="00723FC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85118B" w:rsidRPr="000063C5" w:rsidRDefault="00723FCB" w:rsidP="00A62C5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b/>
          <w:sz w:val="20"/>
          <w:szCs w:val="20"/>
        </w:rPr>
      </w:pPr>
      <w:r w:rsidRPr="000063C5">
        <w:rPr>
          <w:rFonts w:ascii="Bangla Sangam MN" w:hAnsi="Bangla Sangam MN" w:cs="Comic Sans MS"/>
          <w:sz w:val="20"/>
          <w:szCs w:val="20"/>
        </w:rPr>
        <w:t>6</w:t>
      </w:r>
      <w:r w:rsidR="005A2198" w:rsidRPr="000063C5">
        <w:rPr>
          <w:rFonts w:ascii="Bangla Sangam MN" w:hAnsi="Bangla Sangam MN" w:cs="Comic Sans MS"/>
          <w:sz w:val="20"/>
          <w:szCs w:val="20"/>
        </w:rPr>
        <w:tab/>
      </w:r>
      <w:r w:rsidR="000063C5" w:rsidRPr="000063C5">
        <w:rPr>
          <w:rFonts w:ascii="Bangla Sangam MN" w:hAnsi="Bangla Sangam MN" w:cs="Comic Sans MS"/>
          <w:sz w:val="20"/>
          <w:szCs w:val="20"/>
        </w:rPr>
        <w:t>Sept 29</w:t>
      </w:r>
      <w:r w:rsidR="005A2198" w:rsidRPr="000063C5">
        <w:rPr>
          <w:rFonts w:ascii="Bangla Sangam MN" w:hAnsi="Bangla Sangam MN" w:cs="Comic Sans MS"/>
          <w:sz w:val="20"/>
          <w:szCs w:val="20"/>
        </w:rPr>
        <w:tab/>
      </w:r>
      <w:r w:rsidR="00061512" w:rsidRPr="000063C5">
        <w:rPr>
          <w:rFonts w:ascii="Bangla Sangam MN" w:hAnsi="Bangla Sangam MN" w:cs="Comic Sans MS"/>
          <w:sz w:val="20"/>
          <w:szCs w:val="20"/>
        </w:rPr>
        <w:tab/>
      </w:r>
      <w:r w:rsidR="00C738EF" w:rsidRPr="000063C5">
        <w:rPr>
          <w:rFonts w:ascii="Bangla Sangam MN" w:hAnsi="Bangla Sangam MN" w:cs="Comic Sans MS"/>
          <w:b/>
          <w:sz w:val="20"/>
          <w:szCs w:val="20"/>
        </w:rPr>
        <w:t>Lab 5 -</w:t>
      </w:r>
      <w:r w:rsidR="00C738EF" w:rsidRPr="000063C5">
        <w:rPr>
          <w:rFonts w:ascii="Bangla Sangam MN" w:hAnsi="Bangla Sangam MN" w:cs="Comic Sans MS"/>
          <w:sz w:val="20"/>
          <w:szCs w:val="20"/>
        </w:rPr>
        <w:t xml:space="preserve"> </w:t>
      </w:r>
      <w:r w:rsidR="0085118B" w:rsidRPr="000063C5">
        <w:rPr>
          <w:rFonts w:ascii="Bangla Sangam MN" w:hAnsi="Bangla Sangam MN" w:cs="Comic Sans MS"/>
          <w:b/>
          <w:sz w:val="20"/>
          <w:szCs w:val="20"/>
        </w:rPr>
        <w:t>Muscles</w:t>
      </w:r>
      <w:r w:rsidR="000116B2" w:rsidRPr="000063C5">
        <w:rPr>
          <w:rFonts w:ascii="Bangla Sangam MN" w:hAnsi="Bangla Sangam MN" w:cs="Comic Sans MS"/>
          <w:b/>
          <w:sz w:val="20"/>
          <w:szCs w:val="20"/>
        </w:rPr>
        <w:t xml:space="preserve"> </w:t>
      </w:r>
      <w:r w:rsidR="0085118B" w:rsidRPr="000063C5">
        <w:rPr>
          <w:rFonts w:ascii="Bangla Sangam MN" w:hAnsi="Bangla Sangam MN" w:cs="Comic Sans MS"/>
          <w:b/>
          <w:sz w:val="20"/>
          <w:szCs w:val="20"/>
        </w:rPr>
        <w:tab/>
      </w:r>
      <w:r w:rsidR="0085118B" w:rsidRPr="000063C5">
        <w:rPr>
          <w:rFonts w:ascii="Bangla Sangam MN" w:hAnsi="Bangla Sangam MN" w:cs="Comic Sans MS"/>
          <w:b/>
          <w:sz w:val="20"/>
          <w:szCs w:val="20"/>
        </w:rPr>
        <w:tab/>
      </w:r>
      <w:r w:rsidR="0085118B" w:rsidRPr="000063C5">
        <w:rPr>
          <w:rFonts w:ascii="Bangla Sangam MN" w:hAnsi="Bangla Sangam MN" w:cs="Comic Sans MS"/>
          <w:b/>
          <w:sz w:val="20"/>
          <w:szCs w:val="20"/>
        </w:rPr>
        <w:tab/>
      </w:r>
      <w:r w:rsidR="0085118B" w:rsidRPr="000063C5">
        <w:rPr>
          <w:rFonts w:ascii="Bangla Sangam MN" w:hAnsi="Bangla Sangam MN" w:cs="Comic Sans MS"/>
          <w:b/>
          <w:sz w:val="20"/>
          <w:szCs w:val="20"/>
        </w:rPr>
        <w:tab/>
        <w:t>Chapter 6</w:t>
      </w:r>
      <w:r w:rsidR="00600597" w:rsidRPr="000063C5">
        <w:rPr>
          <w:rFonts w:ascii="Bangla Sangam MN" w:hAnsi="Bangla Sangam MN" w:cs="Comic Sans MS"/>
          <w:b/>
          <w:sz w:val="20"/>
          <w:szCs w:val="20"/>
        </w:rPr>
        <w:t xml:space="preserve"> </w:t>
      </w:r>
    </w:p>
    <w:p w:rsidR="0085118B" w:rsidRPr="000063C5"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sidRPr="000063C5">
        <w:rPr>
          <w:rFonts w:ascii="Bangla Sangam MN" w:hAnsi="Bangla Sangam MN" w:cs="Comic Sans MS"/>
          <w:b/>
          <w:sz w:val="20"/>
          <w:szCs w:val="20"/>
        </w:rPr>
        <w:tab/>
      </w:r>
      <w:r w:rsidRPr="000063C5">
        <w:rPr>
          <w:rFonts w:ascii="Bangla Sangam MN" w:hAnsi="Bangla Sangam MN" w:cs="Comic Sans MS"/>
          <w:b/>
          <w:sz w:val="20"/>
          <w:szCs w:val="20"/>
        </w:rPr>
        <w:tab/>
      </w:r>
      <w:r w:rsidRPr="000063C5">
        <w:rPr>
          <w:rFonts w:ascii="Bangla Sangam MN" w:hAnsi="Bangla Sangam MN" w:cs="Comic Sans MS"/>
          <w:b/>
          <w:sz w:val="20"/>
          <w:szCs w:val="20"/>
        </w:rPr>
        <w:tab/>
      </w:r>
      <w:r w:rsidRPr="000063C5">
        <w:rPr>
          <w:rFonts w:ascii="Bangla Sangam MN" w:hAnsi="Bangla Sangam MN" w:cs="Comic Sans MS"/>
          <w:sz w:val="20"/>
          <w:szCs w:val="20"/>
        </w:rPr>
        <w:t>Lamprey</w:t>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t>Pages 108</w:t>
      </w:r>
    </w:p>
    <w:p w:rsidR="0085118B" w:rsidRPr="000063C5"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t>Dogfish</w:t>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t>Pages 141-52</w:t>
      </w:r>
    </w:p>
    <w:p w:rsidR="0085118B" w:rsidRPr="000063C5"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t xml:space="preserve">Mudpuppy </w:t>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t>Pages 225-36</w:t>
      </w:r>
    </w:p>
    <w:p w:rsidR="0085118B" w:rsidRPr="000063C5"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t xml:space="preserve">Cat </w:t>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t>Pages 309-42</w:t>
      </w:r>
    </w:p>
    <w:p w:rsidR="0085118B" w:rsidRPr="000063C5" w:rsidRDefault="0085118B" w:rsidP="00A62C5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t>Human</w:t>
      </w:r>
      <w:r w:rsidRPr="000063C5">
        <w:rPr>
          <w:rFonts w:ascii="Bangla Sangam MN" w:hAnsi="Bangla Sangam MN" w:cs="Comic Sans MS"/>
          <w:sz w:val="20"/>
          <w:szCs w:val="20"/>
        </w:rPr>
        <w:tab/>
        <w:t>(Slides)</w:t>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r>
      <w:r w:rsidRPr="000063C5">
        <w:rPr>
          <w:rFonts w:ascii="Bangla Sangam MN" w:hAnsi="Bangla Sangam MN" w:cs="Comic Sans MS"/>
          <w:sz w:val="20"/>
          <w:szCs w:val="20"/>
        </w:rPr>
        <w:tab/>
        <w:t>Handouts and models</w:t>
      </w:r>
    </w:p>
    <w:p w:rsidR="0085118B" w:rsidRDefault="0085118B" w:rsidP="00A62C5E">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A62C5E" w:rsidRPr="00600597" w:rsidRDefault="00723FCB" w:rsidP="00AF4AC7">
      <w:pPr>
        <w:widowControl w:val="0"/>
        <w:tabs>
          <w:tab w:val="left" w:pos="720"/>
          <w:tab w:val="left" w:pos="1440"/>
          <w:tab w:val="left" w:pos="2160"/>
          <w:tab w:val="center" w:pos="5472"/>
        </w:tabs>
        <w:autoSpaceDE w:val="0"/>
        <w:autoSpaceDN w:val="0"/>
        <w:adjustRightInd w:val="0"/>
        <w:rPr>
          <w:rFonts w:ascii="Bangla Sangam MN" w:hAnsi="Bangla Sangam MN" w:cs="Comic Sans MS"/>
          <w:color w:val="FF0000"/>
          <w:sz w:val="20"/>
          <w:szCs w:val="20"/>
        </w:rPr>
      </w:pPr>
      <w:r w:rsidRPr="00600597">
        <w:rPr>
          <w:rFonts w:ascii="Bangla Sangam MN" w:hAnsi="Bangla Sangam MN" w:cs="Comic Sans MS"/>
          <w:color w:val="FF0000"/>
          <w:sz w:val="20"/>
          <w:szCs w:val="20"/>
        </w:rPr>
        <w:t>7</w:t>
      </w:r>
      <w:r w:rsidR="000063C5">
        <w:rPr>
          <w:rFonts w:ascii="Bangla Sangam MN" w:hAnsi="Bangla Sangam MN" w:cs="Comic Sans MS"/>
          <w:color w:val="FF0000"/>
          <w:sz w:val="20"/>
          <w:szCs w:val="20"/>
        </w:rPr>
        <w:tab/>
        <w:t>Oct 1</w:t>
      </w:r>
      <w:r w:rsidR="00061512" w:rsidRPr="00600597">
        <w:rPr>
          <w:rFonts w:ascii="Bangla Sangam MN" w:hAnsi="Bangla Sangam MN" w:cs="Comic Sans MS"/>
          <w:color w:val="FF0000"/>
          <w:sz w:val="20"/>
          <w:szCs w:val="20"/>
        </w:rPr>
        <w:tab/>
      </w:r>
      <w:r w:rsidR="00061512" w:rsidRPr="00600597">
        <w:rPr>
          <w:rFonts w:ascii="Bangla Sangam MN" w:hAnsi="Bangla Sangam MN" w:cs="Comic Sans MS"/>
          <w:color w:val="FF0000"/>
          <w:sz w:val="20"/>
          <w:szCs w:val="20"/>
        </w:rPr>
        <w:tab/>
      </w:r>
      <w:r w:rsidR="000116B2" w:rsidRPr="00600597">
        <w:rPr>
          <w:rFonts w:ascii="Bangla Sangam MN" w:hAnsi="Bangla Sangam MN" w:cs="Comic Sans MS"/>
          <w:b/>
          <w:color w:val="FF0000"/>
          <w:sz w:val="20"/>
          <w:szCs w:val="20"/>
        </w:rPr>
        <w:t>Lab Exam 1 (covers labs 1-5)</w:t>
      </w:r>
      <w:r w:rsidR="00600597" w:rsidRPr="00600597">
        <w:rPr>
          <w:rFonts w:ascii="Bangla Sangam MN" w:hAnsi="Bangla Sangam MN" w:cs="Comic Sans MS"/>
          <w:b/>
          <w:color w:val="FF0000"/>
          <w:sz w:val="20"/>
          <w:szCs w:val="20"/>
        </w:rPr>
        <w:tab/>
      </w:r>
      <w:r w:rsidR="00600597" w:rsidRPr="00600597">
        <w:rPr>
          <w:rFonts w:ascii="Bangla Sangam MN" w:hAnsi="Bangla Sangam MN" w:cs="Comic Sans MS"/>
          <w:b/>
          <w:color w:val="FF0000"/>
          <w:sz w:val="20"/>
          <w:szCs w:val="20"/>
        </w:rPr>
        <w:tab/>
      </w:r>
      <w:r w:rsidR="00600597" w:rsidRPr="00600597">
        <w:rPr>
          <w:rFonts w:ascii="Bangla Sangam MN" w:hAnsi="Bangla Sangam MN" w:cs="Comic Sans MS"/>
          <w:b/>
          <w:color w:val="FF0000"/>
          <w:sz w:val="20"/>
          <w:szCs w:val="20"/>
        </w:rPr>
        <w:tab/>
      </w:r>
    </w:p>
    <w:p w:rsidR="005A2198" w:rsidRPr="00061512" w:rsidRDefault="005A2198" w:rsidP="0085118B">
      <w:pPr>
        <w:widowControl w:val="0"/>
        <w:tabs>
          <w:tab w:val="left" w:pos="720"/>
          <w:tab w:val="left" w:pos="1440"/>
          <w:tab w:val="left" w:pos="2160"/>
          <w:tab w:val="center" w:pos="5472"/>
        </w:tabs>
        <w:autoSpaceDE w:val="0"/>
        <w:autoSpaceDN w:val="0"/>
        <w:adjustRightInd w:val="0"/>
        <w:rPr>
          <w:rFonts w:ascii="Bangla Sangam MN" w:hAnsi="Bangla Sangam MN" w:cs="Comic Sans MS"/>
          <w:sz w:val="20"/>
          <w:szCs w:val="20"/>
        </w:rPr>
      </w:pPr>
    </w:p>
    <w:p w:rsidR="00AF4AC7" w:rsidRDefault="00723FCB" w:rsidP="003B0D02">
      <w:pPr>
        <w:widowControl w:val="0"/>
        <w:tabs>
          <w:tab w:val="left" w:pos="720"/>
          <w:tab w:val="left" w:pos="1440"/>
          <w:tab w:val="left" w:pos="2160"/>
          <w:tab w:val="center" w:pos="5472"/>
        </w:tabs>
        <w:autoSpaceDE w:val="0"/>
        <w:autoSpaceDN w:val="0"/>
        <w:adjustRightInd w:val="0"/>
        <w:rPr>
          <w:rFonts w:ascii="Bangla Sangam MN" w:hAnsi="Bangla Sangam MN" w:cs="Comic Sans MS"/>
          <w:b/>
          <w:sz w:val="20"/>
          <w:szCs w:val="20"/>
        </w:rPr>
      </w:pPr>
      <w:r w:rsidRPr="007334A6">
        <w:rPr>
          <w:rFonts w:ascii="Bangla Sangam MN" w:hAnsi="Bangla Sangam MN" w:cs="Comic Sans MS"/>
          <w:color w:val="008000"/>
          <w:sz w:val="20"/>
          <w:szCs w:val="20"/>
        </w:rPr>
        <w:t>8</w:t>
      </w:r>
      <w:r w:rsidR="005A2198" w:rsidRPr="007334A6">
        <w:rPr>
          <w:rFonts w:ascii="Bangla Sangam MN" w:hAnsi="Bangla Sangam MN" w:cs="Comic Sans MS"/>
          <w:color w:val="008000"/>
          <w:sz w:val="20"/>
          <w:szCs w:val="20"/>
        </w:rPr>
        <w:tab/>
      </w:r>
      <w:r w:rsidR="000063C5" w:rsidRPr="007334A6">
        <w:rPr>
          <w:rFonts w:ascii="Bangla Sangam MN" w:hAnsi="Bangla Sangam MN" w:cs="Comic Sans MS"/>
          <w:color w:val="008000"/>
          <w:sz w:val="20"/>
          <w:szCs w:val="20"/>
        </w:rPr>
        <w:t>Oct 13</w:t>
      </w:r>
      <w:r w:rsidR="00EF0E7F" w:rsidRPr="007334A6">
        <w:rPr>
          <w:rFonts w:ascii="Bangla Sangam MN" w:hAnsi="Bangla Sangam MN" w:cs="Comic Sans MS"/>
          <w:color w:val="008000"/>
          <w:sz w:val="20"/>
          <w:szCs w:val="20"/>
        </w:rPr>
        <w:t xml:space="preserve"> </w:t>
      </w:r>
      <w:r w:rsidR="00061512" w:rsidRPr="007334A6">
        <w:rPr>
          <w:rFonts w:ascii="Bangla Sangam MN" w:hAnsi="Bangla Sangam MN" w:cs="Comic Sans MS"/>
          <w:color w:val="008000"/>
          <w:sz w:val="20"/>
          <w:szCs w:val="20"/>
        </w:rPr>
        <w:tab/>
      </w:r>
      <w:r w:rsidR="00EF0E7F" w:rsidRPr="007334A6">
        <w:rPr>
          <w:rFonts w:ascii="Bangla Sangam MN" w:hAnsi="Bangla Sangam MN" w:cs="Comic Sans MS"/>
          <w:color w:val="008000"/>
          <w:sz w:val="20"/>
          <w:szCs w:val="20"/>
        </w:rPr>
        <w:tab/>
      </w:r>
      <w:r w:rsidR="000063C5" w:rsidRPr="007334A6">
        <w:rPr>
          <w:rFonts w:ascii="Bangla Sangam MN" w:hAnsi="Bangla Sangam MN" w:cs="Comic Sans MS"/>
          <w:b/>
          <w:color w:val="008000"/>
          <w:sz w:val="20"/>
          <w:szCs w:val="20"/>
        </w:rPr>
        <w:t>No</w:t>
      </w:r>
      <w:r w:rsidR="00AF4AC7" w:rsidRPr="007334A6">
        <w:rPr>
          <w:rFonts w:ascii="Bangla Sangam MN" w:hAnsi="Bangla Sangam MN" w:cs="Comic Sans MS"/>
          <w:b/>
          <w:color w:val="008000"/>
          <w:sz w:val="20"/>
          <w:szCs w:val="20"/>
        </w:rPr>
        <w:t xml:space="preserve"> Class – Discover’s Day</w:t>
      </w:r>
    </w:p>
    <w:p w:rsidR="0085118B" w:rsidRDefault="0085118B" w:rsidP="003B0D02">
      <w:pPr>
        <w:widowControl w:val="0"/>
        <w:tabs>
          <w:tab w:val="left" w:pos="720"/>
          <w:tab w:val="left" w:pos="1440"/>
          <w:tab w:val="center" w:pos="5472"/>
        </w:tabs>
        <w:autoSpaceDE w:val="0"/>
        <w:autoSpaceDN w:val="0"/>
        <w:adjustRightInd w:val="0"/>
        <w:rPr>
          <w:rFonts w:ascii="Bangla Sangam MN" w:hAnsi="Bangla Sangam MN" w:cs="Comic Sans MS"/>
          <w:sz w:val="20"/>
          <w:szCs w:val="20"/>
        </w:rPr>
      </w:pPr>
    </w:p>
    <w:p w:rsidR="0085118B" w:rsidRDefault="00723FCB" w:rsidP="003B0D02">
      <w:pPr>
        <w:widowControl w:val="0"/>
        <w:tabs>
          <w:tab w:val="left" w:pos="720"/>
          <w:tab w:val="left" w:pos="1440"/>
          <w:tab w:val="center" w:pos="5472"/>
        </w:tabs>
        <w:autoSpaceDE w:val="0"/>
        <w:autoSpaceDN w:val="0"/>
        <w:adjustRightInd w:val="0"/>
        <w:rPr>
          <w:rFonts w:ascii="Bangla Sangam MN" w:hAnsi="Bangla Sangam MN" w:cs="Comic Sans MS"/>
          <w:b/>
          <w:sz w:val="20"/>
          <w:szCs w:val="20"/>
        </w:rPr>
      </w:pPr>
      <w:r>
        <w:rPr>
          <w:rFonts w:ascii="Bangla Sangam MN" w:hAnsi="Bangla Sangam MN" w:cs="Comic Sans MS"/>
          <w:sz w:val="20"/>
          <w:szCs w:val="20"/>
        </w:rPr>
        <w:t>9</w:t>
      </w:r>
      <w:r w:rsidR="000063C5">
        <w:rPr>
          <w:rFonts w:ascii="Bangla Sangam MN" w:hAnsi="Bangla Sangam MN" w:cs="Comic Sans MS"/>
          <w:sz w:val="20"/>
          <w:szCs w:val="20"/>
        </w:rPr>
        <w:tab/>
        <w:t>Oct 20</w:t>
      </w:r>
      <w:r w:rsidR="00EF0E7F">
        <w:rPr>
          <w:rFonts w:ascii="Bangla Sangam MN" w:hAnsi="Bangla Sangam MN" w:cs="Comic Sans MS"/>
          <w:sz w:val="20"/>
          <w:szCs w:val="20"/>
        </w:rPr>
        <w:t xml:space="preserve"> </w:t>
      </w:r>
      <w:r w:rsidR="00EF0E7F">
        <w:rPr>
          <w:rFonts w:ascii="Bangla Sangam MN" w:hAnsi="Bangla Sangam MN" w:cs="Comic Sans MS"/>
          <w:sz w:val="20"/>
          <w:szCs w:val="20"/>
        </w:rPr>
        <w:tab/>
      </w:r>
      <w:r w:rsidR="00C738EF">
        <w:rPr>
          <w:rFonts w:ascii="Bangla Sangam MN" w:hAnsi="Bangla Sangam MN" w:cs="Comic Sans MS"/>
          <w:b/>
          <w:sz w:val="20"/>
          <w:szCs w:val="20"/>
        </w:rPr>
        <w:t xml:space="preserve">         </w:t>
      </w:r>
      <w:r w:rsidR="00C738EF" w:rsidRPr="00C738EF">
        <w:rPr>
          <w:rFonts w:ascii="Bangla Sangam MN" w:hAnsi="Bangla Sangam MN" w:cs="Comic Sans MS"/>
          <w:b/>
          <w:sz w:val="20"/>
          <w:szCs w:val="20"/>
        </w:rPr>
        <w:t xml:space="preserve">Lab 6 </w:t>
      </w:r>
      <w:r w:rsidR="0085118B">
        <w:rPr>
          <w:rFonts w:ascii="Bangla Sangam MN" w:hAnsi="Bangla Sangam MN" w:cs="Comic Sans MS"/>
          <w:b/>
          <w:sz w:val="20"/>
          <w:szCs w:val="20"/>
        </w:rPr>
        <w:t>–</w:t>
      </w:r>
      <w:r w:rsidR="00C738EF">
        <w:rPr>
          <w:rFonts w:ascii="Bangla Sangam MN" w:hAnsi="Bangla Sangam MN" w:cs="Comic Sans MS"/>
          <w:sz w:val="20"/>
          <w:szCs w:val="20"/>
        </w:rPr>
        <w:t xml:space="preserve"> </w:t>
      </w:r>
      <w:r w:rsidR="0085118B">
        <w:rPr>
          <w:rFonts w:ascii="Bangla Sangam MN" w:hAnsi="Bangla Sangam MN" w:cs="Comic Sans MS"/>
          <w:sz w:val="20"/>
          <w:szCs w:val="20"/>
        </w:rPr>
        <w:t xml:space="preserve">Body Cavities and </w:t>
      </w:r>
      <w:r w:rsidR="0085118B" w:rsidRPr="00AE3E09">
        <w:rPr>
          <w:rFonts w:ascii="Bangla Sangam MN" w:hAnsi="Bangla Sangam MN" w:cs="Comic Sans MS"/>
          <w:b/>
          <w:sz w:val="20"/>
          <w:szCs w:val="20"/>
        </w:rPr>
        <w:t>Respiration</w:t>
      </w:r>
      <w:r w:rsidR="0085118B">
        <w:rPr>
          <w:rFonts w:ascii="Bangla Sangam MN" w:hAnsi="Bangla Sangam MN" w:cs="Comic Sans MS"/>
          <w:b/>
          <w:sz w:val="20"/>
          <w:szCs w:val="20"/>
        </w:rPr>
        <w:tab/>
        <w:t>Chapters 7 and 8</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b/>
          <w:sz w:val="20"/>
          <w:szCs w:val="20"/>
        </w:rPr>
        <w:tab/>
      </w:r>
      <w:r>
        <w:rPr>
          <w:rFonts w:ascii="Bangla Sangam MN" w:hAnsi="Bangla Sangam MN" w:cs="Comic Sans MS"/>
          <w:b/>
          <w:sz w:val="20"/>
          <w:szCs w:val="20"/>
        </w:rPr>
        <w:tab/>
      </w:r>
      <w:r>
        <w:rPr>
          <w:rFonts w:ascii="Bangla Sangam MN" w:hAnsi="Bangla Sangam MN" w:cs="Comic Sans MS"/>
          <w:b/>
          <w:sz w:val="20"/>
          <w:szCs w:val="20"/>
        </w:rPr>
        <w:tab/>
      </w:r>
      <w:r w:rsidRPr="00B23255">
        <w:rPr>
          <w:rFonts w:ascii="Bangla Sangam MN" w:hAnsi="Bangla Sangam MN" w:cs="Comic Sans MS"/>
          <w:sz w:val="20"/>
          <w:szCs w:val="20"/>
        </w:rPr>
        <w:t>Lamprey</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Pages 110</w:t>
      </w:r>
    </w:p>
    <w:p w:rsidR="0085118B" w:rsidRPr="00B23255"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 xml:space="preserve">Pages </w:t>
      </w:r>
      <w:r w:rsidR="00AE3E09">
        <w:rPr>
          <w:rFonts w:ascii="Bangla Sangam MN" w:hAnsi="Bangla Sangam MN" w:cs="Comic Sans MS"/>
          <w:sz w:val="20"/>
          <w:szCs w:val="20"/>
        </w:rPr>
        <w:t>153-6 + 166-8</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 xml:space="preserve">Pages </w:t>
      </w:r>
      <w:r w:rsidR="00AE3E09">
        <w:rPr>
          <w:rFonts w:ascii="Bangla Sangam MN" w:hAnsi="Bangla Sangam MN" w:cs="Comic Sans MS"/>
          <w:sz w:val="20"/>
          <w:szCs w:val="20"/>
        </w:rPr>
        <w:t>237-42 + 245-8</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t>Pages 343-54 + 364-70</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 and models</w:t>
      </w:r>
    </w:p>
    <w:p w:rsidR="005A2198" w:rsidRPr="00061512" w:rsidRDefault="005A2198" w:rsidP="003B0D02">
      <w:pPr>
        <w:widowControl w:val="0"/>
        <w:tabs>
          <w:tab w:val="left" w:pos="720"/>
          <w:tab w:val="left" w:pos="1440"/>
          <w:tab w:val="center" w:pos="5472"/>
        </w:tabs>
        <w:autoSpaceDE w:val="0"/>
        <w:autoSpaceDN w:val="0"/>
        <w:adjustRightInd w:val="0"/>
        <w:rPr>
          <w:rFonts w:ascii="Bangla Sangam MN" w:hAnsi="Bangla Sangam MN" w:cs="Comic Sans MS"/>
          <w:sz w:val="20"/>
          <w:szCs w:val="20"/>
        </w:rPr>
      </w:pPr>
    </w:p>
    <w:p w:rsidR="0085118B" w:rsidRDefault="00723FCB" w:rsidP="00EF0E7F">
      <w:pPr>
        <w:widowControl w:val="0"/>
        <w:tabs>
          <w:tab w:val="left" w:pos="720"/>
          <w:tab w:val="left" w:pos="1440"/>
          <w:tab w:val="center" w:pos="2160"/>
        </w:tabs>
        <w:autoSpaceDE w:val="0"/>
        <w:autoSpaceDN w:val="0"/>
        <w:adjustRightInd w:val="0"/>
        <w:rPr>
          <w:rFonts w:ascii="Bangla Sangam MN" w:hAnsi="Bangla Sangam MN" w:cs="Comic Sans MS"/>
          <w:b/>
          <w:sz w:val="20"/>
          <w:szCs w:val="20"/>
        </w:rPr>
      </w:pPr>
      <w:r>
        <w:rPr>
          <w:rFonts w:ascii="Bangla Sangam MN" w:hAnsi="Bangla Sangam MN" w:cs="Comic Sans MS"/>
          <w:sz w:val="20"/>
          <w:szCs w:val="20"/>
        </w:rPr>
        <w:t>10</w:t>
      </w:r>
      <w:r w:rsidR="000063C5">
        <w:rPr>
          <w:rFonts w:ascii="Bangla Sangam MN" w:hAnsi="Bangla Sangam MN" w:cs="Comic Sans MS"/>
          <w:sz w:val="20"/>
          <w:szCs w:val="20"/>
        </w:rPr>
        <w:tab/>
        <w:t>Oct 27</w:t>
      </w:r>
      <w:r w:rsidR="00EF0E7F">
        <w:rPr>
          <w:rFonts w:ascii="Bangla Sangam MN" w:hAnsi="Bangla Sangam MN" w:cs="Comic Sans MS"/>
          <w:sz w:val="20"/>
          <w:szCs w:val="20"/>
        </w:rPr>
        <w:t xml:space="preserve"> </w:t>
      </w:r>
      <w:r w:rsidR="000116B2">
        <w:rPr>
          <w:rFonts w:ascii="Bangla Sangam MN" w:hAnsi="Bangla Sangam MN" w:cs="Comic Sans MS"/>
          <w:sz w:val="20"/>
          <w:szCs w:val="20"/>
        </w:rPr>
        <w:tab/>
      </w:r>
      <w:r w:rsidR="000116B2">
        <w:rPr>
          <w:rFonts w:ascii="Bangla Sangam MN" w:hAnsi="Bangla Sangam MN" w:cs="Comic Sans MS"/>
          <w:sz w:val="20"/>
          <w:szCs w:val="20"/>
        </w:rPr>
        <w:tab/>
      </w:r>
      <w:r w:rsidR="00C738EF">
        <w:rPr>
          <w:rFonts w:ascii="Bangla Sangam MN" w:hAnsi="Bangla Sangam MN" w:cs="Comic Sans MS"/>
          <w:b/>
          <w:sz w:val="20"/>
          <w:szCs w:val="20"/>
        </w:rPr>
        <w:t xml:space="preserve">         </w:t>
      </w:r>
      <w:r w:rsidR="00C738EF" w:rsidRPr="00C738EF">
        <w:rPr>
          <w:rFonts w:ascii="Bangla Sangam MN" w:hAnsi="Bangla Sangam MN" w:cs="Comic Sans MS"/>
          <w:b/>
          <w:sz w:val="20"/>
          <w:szCs w:val="20"/>
        </w:rPr>
        <w:t xml:space="preserve">Lab 7 </w:t>
      </w:r>
      <w:r w:rsidR="0085118B">
        <w:rPr>
          <w:rFonts w:ascii="Bangla Sangam MN" w:hAnsi="Bangla Sangam MN" w:cs="Comic Sans MS"/>
          <w:b/>
          <w:sz w:val="20"/>
          <w:szCs w:val="20"/>
        </w:rPr>
        <w:t>–</w:t>
      </w:r>
      <w:r w:rsidR="00C738EF">
        <w:rPr>
          <w:rFonts w:ascii="Bangla Sangam MN" w:hAnsi="Bangla Sangam MN" w:cs="Comic Sans MS"/>
          <w:sz w:val="20"/>
          <w:szCs w:val="20"/>
        </w:rPr>
        <w:t xml:space="preserve"> </w:t>
      </w:r>
      <w:r w:rsidR="000116B2" w:rsidRPr="00BF7D4A">
        <w:rPr>
          <w:rFonts w:ascii="Bangla Sangam MN" w:hAnsi="Bangla Sangam MN" w:cs="Comic Sans MS"/>
          <w:b/>
          <w:sz w:val="20"/>
          <w:szCs w:val="20"/>
        </w:rPr>
        <w:t>Circulatory</w:t>
      </w:r>
      <w:r w:rsidR="00AE3E09">
        <w:rPr>
          <w:rFonts w:ascii="Bangla Sangam MN" w:hAnsi="Bangla Sangam MN" w:cs="Comic Sans MS"/>
          <w:b/>
          <w:sz w:val="20"/>
          <w:szCs w:val="20"/>
        </w:rPr>
        <w:tab/>
      </w:r>
      <w:r w:rsidR="00AE3E09">
        <w:rPr>
          <w:rFonts w:ascii="Bangla Sangam MN" w:hAnsi="Bangla Sangam MN" w:cs="Comic Sans MS"/>
          <w:b/>
          <w:sz w:val="20"/>
          <w:szCs w:val="20"/>
        </w:rPr>
        <w:tab/>
      </w:r>
      <w:r w:rsidR="00AE3E09">
        <w:rPr>
          <w:rFonts w:ascii="Bangla Sangam MN" w:hAnsi="Bangla Sangam MN" w:cs="Comic Sans MS"/>
          <w:b/>
          <w:sz w:val="20"/>
          <w:szCs w:val="20"/>
        </w:rPr>
        <w:tab/>
      </w:r>
      <w:r w:rsidR="00AE3E09">
        <w:rPr>
          <w:rFonts w:ascii="Bangla Sangam MN" w:hAnsi="Bangla Sangam MN" w:cs="Comic Sans MS"/>
          <w:b/>
          <w:sz w:val="20"/>
          <w:szCs w:val="20"/>
        </w:rPr>
        <w:tab/>
        <w:t>Chapter 11</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b/>
          <w:sz w:val="20"/>
          <w:szCs w:val="20"/>
        </w:rPr>
        <w:tab/>
      </w:r>
      <w:r>
        <w:rPr>
          <w:rFonts w:ascii="Bangla Sangam MN" w:hAnsi="Bangla Sangam MN" w:cs="Comic Sans MS"/>
          <w:b/>
          <w:sz w:val="20"/>
          <w:szCs w:val="20"/>
        </w:rPr>
        <w:tab/>
      </w:r>
      <w:r>
        <w:rPr>
          <w:rFonts w:ascii="Bangla Sangam MN" w:hAnsi="Bangla Sangam MN" w:cs="Comic Sans MS"/>
          <w:b/>
          <w:sz w:val="20"/>
          <w:szCs w:val="20"/>
        </w:rPr>
        <w:tab/>
      </w:r>
      <w:r w:rsidRPr="00B23255">
        <w:rPr>
          <w:rFonts w:ascii="Bangla Sangam MN" w:hAnsi="Bangla Sangam MN" w:cs="Comic Sans MS"/>
          <w:sz w:val="20"/>
          <w:szCs w:val="20"/>
        </w:rPr>
        <w:t>Lamprey</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Pages 113</w:t>
      </w:r>
    </w:p>
    <w:p w:rsidR="0085118B" w:rsidRPr="00B23255"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 xml:space="preserve">Pages </w:t>
      </w:r>
      <w:r w:rsidR="00AE3E09">
        <w:rPr>
          <w:rFonts w:ascii="Bangla Sangam MN" w:hAnsi="Bangla Sangam MN" w:cs="Comic Sans MS"/>
          <w:sz w:val="20"/>
          <w:szCs w:val="20"/>
        </w:rPr>
        <w:t>175-90</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w:t>
      </w:r>
      <w:r w:rsidR="00AE3E09">
        <w:rPr>
          <w:rFonts w:ascii="Bangla Sangam MN" w:hAnsi="Bangla Sangam MN" w:cs="Comic Sans MS"/>
          <w:sz w:val="20"/>
          <w:szCs w:val="20"/>
        </w:rPr>
        <w:t>ages 255-66</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3</w:t>
      </w:r>
      <w:r w:rsidR="00BF7D4A">
        <w:rPr>
          <w:rFonts w:ascii="Bangla Sangam MN" w:hAnsi="Bangla Sangam MN" w:cs="Comic Sans MS"/>
          <w:sz w:val="20"/>
          <w:szCs w:val="20"/>
        </w:rPr>
        <w:t>81-410</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 and models</w:t>
      </w:r>
    </w:p>
    <w:p w:rsidR="00EF0E7F" w:rsidRDefault="00EF0E7F" w:rsidP="00EF0E7F">
      <w:pPr>
        <w:widowControl w:val="0"/>
        <w:tabs>
          <w:tab w:val="left" w:pos="720"/>
          <w:tab w:val="left" w:pos="1440"/>
          <w:tab w:val="center" w:pos="2160"/>
        </w:tabs>
        <w:autoSpaceDE w:val="0"/>
        <w:autoSpaceDN w:val="0"/>
        <w:adjustRightInd w:val="0"/>
        <w:rPr>
          <w:rFonts w:ascii="Bangla Sangam MN" w:hAnsi="Bangla Sangam MN" w:cs="Comic Sans MS"/>
          <w:sz w:val="20"/>
          <w:szCs w:val="20"/>
        </w:rPr>
      </w:pPr>
    </w:p>
    <w:p w:rsidR="00723FCB" w:rsidRDefault="00723FCB" w:rsidP="005A219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0116B2" w:rsidRDefault="000063C5" w:rsidP="009E6B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11</w:t>
      </w:r>
      <w:r>
        <w:rPr>
          <w:rFonts w:ascii="Bangla Sangam MN" w:hAnsi="Bangla Sangam MN" w:cs="Comic Sans MS"/>
          <w:sz w:val="20"/>
          <w:szCs w:val="20"/>
        </w:rPr>
        <w:tab/>
        <w:t>Nov 3</w:t>
      </w:r>
      <w:r w:rsidR="00723FCB">
        <w:rPr>
          <w:rFonts w:ascii="Bangla Sangam MN" w:hAnsi="Bangla Sangam MN" w:cs="Comic Sans MS"/>
          <w:sz w:val="20"/>
          <w:szCs w:val="20"/>
        </w:rPr>
        <w:tab/>
      </w:r>
      <w:r w:rsidR="00723FCB">
        <w:rPr>
          <w:rFonts w:ascii="Bangla Sangam MN" w:hAnsi="Bangla Sangam MN" w:cs="Comic Sans MS"/>
          <w:sz w:val="20"/>
          <w:szCs w:val="20"/>
        </w:rPr>
        <w:tab/>
      </w:r>
      <w:r w:rsidR="00C738EF" w:rsidRPr="00C738EF">
        <w:rPr>
          <w:rFonts w:ascii="Bangla Sangam MN" w:hAnsi="Bangla Sangam MN" w:cs="Comic Sans MS"/>
          <w:b/>
          <w:sz w:val="20"/>
          <w:szCs w:val="20"/>
        </w:rPr>
        <w:t>Lab 8 -</w:t>
      </w:r>
      <w:r w:rsidR="00C738EF">
        <w:rPr>
          <w:rFonts w:ascii="Bangla Sangam MN" w:hAnsi="Bangla Sangam MN" w:cs="Comic Sans MS"/>
          <w:sz w:val="20"/>
          <w:szCs w:val="20"/>
        </w:rPr>
        <w:t xml:space="preserve"> </w:t>
      </w:r>
      <w:r w:rsidR="000116B2" w:rsidRPr="00BF7D4A">
        <w:rPr>
          <w:rFonts w:ascii="Bangla Sangam MN" w:hAnsi="Bangla Sangam MN" w:cs="Comic Sans MS"/>
          <w:b/>
          <w:sz w:val="20"/>
          <w:szCs w:val="20"/>
        </w:rPr>
        <w:t xml:space="preserve">Digestive </w:t>
      </w:r>
      <w:r w:rsidR="00AE3E09">
        <w:rPr>
          <w:rFonts w:ascii="Bangla Sangam MN" w:hAnsi="Bangla Sangam MN" w:cs="Comic Sans MS"/>
          <w:sz w:val="20"/>
          <w:szCs w:val="20"/>
        </w:rPr>
        <w:tab/>
      </w:r>
      <w:r w:rsidR="00AE3E09">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00AE3E09" w:rsidRPr="00AE3E09">
        <w:rPr>
          <w:rFonts w:ascii="Bangla Sangam MN" w:hAnsi="Bangla Sangam MN" w:cs="Comic Sans MS"/>
          <w:b/>
          <w:sz w:val="20"/>
          <w:szCs w:val="20"/>
        </w:rPr>
        <w:t>C</w:t>
      </w:r>
      <w:r>
        <w:rPr>
          <w:rFonts w:ascii="Bangla Sangam MN" w:hAnsi="Bangla Sangam MN" w:cs="Comic Sans MS"/>
          <w:b/>
          <w:sz w:val="20"/>
          <w:szCs w:val="20"/>
        </w:rPr>
        <w:t>hapter</w:t>
      </w:r>
      <w:r w:rsidR="0085118B" w:rsidRPr="00AE3E09">
        <w:rPr>
          <w:rFonts w:ascii="Bangla Sangam MN" w:hAnsi="Bangla Sangam MN" w:cs="Comic Sans MS"/>
          <w:b/>
          <w:sz w:val="20"/>
          <w:szCs w:val="20"/>
        </w:rPr>
        <w:t xml:space="preserve"> 8 </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B23255">
        <w:rPr>
          <w:rFonts w:ascii="Bangla Sangam MN" w:hAnsi="Bangla Sangam MN" w:cs="Comic Sans MS"/>
          <w:sz w:val="20"/>
          <w:szCs w:val="20"/>
        </w:rPr>
        <w:t>Lamprey</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 xml:space="preserve">Pages 109 </w:t>
      </w:r>
    </w:p>
    <w:p w:rsidR="0085118B" w:rsidRDefault="00AE3E09"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 xml:space="preserve">Pages 159-65 </w:t>
      </w:r>
      <w:r w:rsidR="0085118B">
        <w:rPr>
          <w:rFonts w:ascii="Bangla Sangam MN" w:hAnsi="Bangla Sangam MN" w:cs="Comic Sans MS"/>
          <w:sz w:val="20"/>
          <w:szCs w:val="20"/>
        </w:rPr>
        <w:tab/>
      </w:r>
      <w:r w:rsidR="0085118B">
        <w:rPr>
          <w:rFonts w:ascii="Bangla Sangam MN" w:hAnsi="Bangla Sangam MN" w:cs="Comic Sans MS"/>
          <w:sz w:val="20"/>
          <w:szCs w:val="20"/>
        </w:rPr>
        <w:tab/>
      </w:r>
      <w:r w:rsidR="0085118B">
        <w:rPr>
          <w:rFonts w:ascii="Bangla Sangam MN" w:hAnsi="Bangla Sangam MN" w:cs="Comic Sans MS"/>
          <w:sz w:val="20"/>
          <w:szCs w:val="20"/>
        </w:rPr>
        <w:tab/>
      </w:r>
      <w:r w:rsidR="000063C5">
        <w:rPr>
          <w:rFonts w:ascii="Bangla Sangam MN" w:hAnsi="Bangla Sangam MN" w:cs="Comic Sans MS"/>
          <w:sz w:val="20"/>
          <w:szCs w:val="20"/>
        </w:rPr>
        <w:tab/>
      </w:r>
      <w:r w:rsidR="000063C5">
        <w:rPr>
          <w:rFonts w:ascii="Bangla Sangam MN" w:hAnsi="Bangla Sangam MN" w:cs="Comic Sans MS"/>
          <w:sz w:val="20"/>
          <w:szCs w:val="20"/>
        </w:rPr>
        <w:tab/>
      </w:r>
      <w:r w:rsidR="0085118B">
        <w:rPr>
          <w:rFonts w:ascii="Bangla Sangam MN" w:hAnsi="Bangla Sangam MN" w:cs="Comic Sans MS"/>
          <w:sz w:val="20"/>
          <w:szCs w:val="20"/>
        </w:rPr>
        <w:t>Mudpuppy</w:t>
      </w:r>
      <w:r w:rsidR="0085118B"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 xml:space="preserve">Pages 243-5 </w:t>
      </w:r>
      <w:r w:rsidR="000063C5">
        <w:rPr>
          <w:rFonts w:ascii="Bangla Sangam MN" w:hAnsi="Bangla Sangam MN" w:cs="Comic Sans MS"/>
          <w:sz w:val="20"/>
          <w:szCs w:val="20"/>
        </w:rPr>
        <w:tab/>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t xml:space="preserve">Pages 355-63 </w:t>
      </w:r>
      <w:r w:rsidR="000063C5">
        <w:rPr>
          <w:rFonts w:ascii="Bangla Sangam MN" w:hAnsi="Bangla Sangam MN" w:cs="Comic Sans MS"/>
          <w:sz w:val="20"/>
          <w:szCs w:val="20"/>
        </w:rPr>
        <w:tab/>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 and models</w:t>
      </w:r>
    </w:p>
    <w:p w:rsidR="005A2198" w:rsidRPr="00061512" w:rsidRDefault="005A2198" w:rsidP="003B0D02">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0063C5" w:rsidRPr="000063C5" w:rsidRDefault="000063C5" w:rsidP="000063C5">
      <w:pPr>
        <w:widowControl w:val="0"/>
        <w:autoSpaceDE w:val="0"/>
        <w:autoSpaceDN w:val="0"/>
        <w:adjustRightInd w:val="0"/>
        <w:rPr>
          <w:rFonts w:ascii="Bangla Sangam MN" w:hAnsi="Bangla Sangam MN" w:cs="Comic Sans MS"/>
          <w:b/>
          <w:sz w:val="20"/>
          <w:szCs w:val="20"/>
        </w:rPr>
      </w:pPr>
      <w:r>
        <w:rPr>
          <w:rFonts w:ascii="Bangla Sangam MN" w:hAnsi="Bangla Sangam MN" w:cs="Comic Sans MS"/>
          <w:sz w:val="20"/>
          <w:szCs w:val="20"/>
        </w:rPr>
        <w:t>12</w:t>
      </w:r>
      <w:r>
        <w:rPr>
          <w:rFonts w:ascii="Bangla Sangam MN" w:hAnsi="Bangla Sangam MN" w:cs="Comic Sans MS"/>
          <w:sz w:val="20"/>
          <w:szCs w:val="20"/>
        </w:rPr>
        <w:tab/>
        <w:t>Nov 10</w:t>
      </w:r>
      <w:r w:rsidR="005A2198" w:rsidRPr="00061512">
        <w:rPr>
          <w:rFonts w:ascii="Bangla Sangam MN" w:hAnsi="Bangla Sangam MN" w:cs="Comic Sans MS"/>
          <w:sz w:val="20"/>
          <w:szCs w:val="20"/>
        </w:rPr>
        <w:tab/>
      </w:r>
      <w:r w:rsidR="005A2198" w:rsidRPr="00061512">
        <w:rPr>
          <w:rFonts w:ascii="Bangla Sangam MN" w:hAnsi="Bangla Sangam MN" w:cs="Comic Sans MS"/>
          <w:sz w:val="20"/>
          <w:szCs w:val="20"/>
        </w:rPr>
        <w:tab/>
      </w:r>
      <w:r>
        <w:rPr>
          <w:rFonts w:ascii="Bangla Sangam MN" w:hAnsi="Bangla Sangam MN" w:cs="Comic Sans MS"/>
          <w:sz w:val="20"/>
          <w:szCs w:val="20"/>
        </w:rPr>
        <w:t xml:space="preserve">Lab 9 </w:t>
      </w:r>
      <w:proofErr w:type="spellStart"/>
      <w:r>
        <w:rPr>
          <w:rFonts w:ascii="Bangla Sangam MN" w:hAnsi="Bangla Sangam MN" w:cs="Comic Sans MS"/>
          <w:b/>
          <w:sz w:val="20"/>
          <w:szCs w:val="20"/>
        </w:rPr>
        <w:t>Urogenital</w:t>
      </w:r>
      <w:proofErr w:type="spellEnd"/>
      <w:r>
        <w:rPr>
          <w:rFonts w:ascii="Bangla Sangam MN" w:hAnsi="Bangla Sangam MN" w:cs="Comic Sans MS"/>
          <w:b/>
          <w:sz w:val="20"/>
          <w:szCs w:val="20"/>
        </w:rPr>
        <w:tab/>
      </w:r>
      <w:r>
        <w:rPr>
          <w:rFonts w:ascii="Bangla Sangam MN" w:hAnsi="Bangla Sangam MN" w:cs="Comic Sans MS"/>
          <w:b/>
          <w:sz w:val="20"/>
          <w:szCs w:val="20"/>
        </w:rPr>
        <w:tab/>
      </w:r>
      <w:r>
        <w:rPr>
          <w:rFonts w:ascii="Bangla Sangam MN" w:hAnsi="Bangla Sangam MN" w:cs="Comic Sans MS"/>
          <w:b/>
          <w:sz w:val="20"/>
          <w:szCs w:val="20"/>
        </w:rPr>
        <w:tab/>
      </w:r>
      <w:r>
        <w:rPr>
          <w:rFonts w:ascii="Bangla Sangam MN" w:hAnsi="Bangla Sangam MN" w:cs="Comic Sans MS"/>
          <w:b/>
          <w:sz w:val="20"/>
          <w:szCs w:val="20"/>
        </w:rPr>
        <w:tab/>
      </w:r>
      <w:r w:rsidRPr="00AE3E09">
        <w:rPr>
          <w:rFonts w:ascii="Bangla Sangam MN" w:hAnsi="Bangla Sangam MN" w:cs="Comic Sans MS"/>
          <w:b/>
          <w:sz w:val="20"/>
          <w:szCs w:val="20"/>
        </w:rPr>
        <w:t>C</w:t>
      </w:r>
      <w:r>
        <w:rPr>
          <w:rFonts w:ascii="Bangla Sangam MN" w:hAnsi="Bangla Sangam MN" w:cs="Comic Sans MS"/>
          <w:b/>
          <w:sz w:val="20"/>
          <w:szCs w:val="20"/>
        </w:rPr>
        <w:t>hapter 9</w:t>
      </w:r>
      <w:r w:rsidRPr="00AE3E09">
        <w:rPr>
          <w:rFonts w:ascii="Bangla Sangam MN" w:hAnsi="Bangla Sangam MN" w:cs="Comic Sans MS"/>
          <w:b/>
          <w:sz w:val="20"/>
          <w:szCs w:val="20"/>
        </w:rPr>
        <w:t xml:space="preserve"> </w:t>
      </w:r>
    </w:p>
    <w:p w:rsidR="000063C5" w:rsidRDefault="000063C5" w:rsidP="000063C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B23255">
        <w:rPr>
          <w:rFonts w:ascii="Bangla Sangam MN" w:hAnsi="Bangla Sangam MN" w:cs="Comic Sans MS"/>
          <w:sz w:val="20"/>
          <w:szCs w:val="20"/>
        </w:rPr>
        <w:t>Lamprey</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110</w:t>
      </w:r>
    </w:p>
    <w:p w:rsidR="000063C5" w:rsidRPr="00B23255" w:rsidRDefault="000063C5" w:rsidP="000063C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169-74</w:t>
      </w:r>
    </w:p>
    <w:p w:rsidR="000063C5" w:rsidRDefault="000063C5" w:rsidP="000063C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255-66</w:t>
      </w:r>
    </w:p>
    <w:p w:rsidR="000063C5" w:rsidRDefault="000063C5" w:rsidP="000063C5">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371-80</w:t>
      </w:r>
    </w:p>
    <w:p w:rsidR="007334A6" w:rsidRDefault="000063C5" w:rsidP="00003530">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 and models</w:t>
      </w:r>
    </w:p>
    <w:p w:rsidR="00E978F4" w:rsidRDefault="00E978F4" w:rsidP="005A2198">
      <w:pPr>
        <w:widowControl w:val="0"/>
        <w:autoSpaceDE w:val="0"/>
        <w:autoSpaceDN w:val="0"/>
        <w:adjustRightInd w:val="0"/>
        <w:rPr>
          <w:rFonts w:ascii="Bangla Sangam MN" w:hAnsi="Bangla Sangam MN" w:cs="Comic Sans MS"/>
          <w:sz w:val="20"/>
          <w:szCs w:val="20"/>
        </w:rPr>
      </w:pPr>
    </w:p>
    <w:p w:rsidR="000116B2" w:rsidRDefault="000063C5" w:rsidP="009E6B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13</w:t>
      </w:r>
      <w:r>
        <w:rPr>
          <w:rFonts w:ascii="Bangla Sangam MN" w:hAnsi="Bangla Sangam MN" w:cs="Comic Sans MS"/>
          <w:sz w:val="20"/>
          <w:szCs w:val="20"/>
        </w:rPr>
        <w:tab/>
        <w:t>Nov 17</w:t>
      </w:r>
      <w:r w:rsidR="00E978F4">
        <w:rPr>
          <w:rFonts w:ascii="Bangla Sangam MN" w:hAnsi="Bangla Sangam MN" w:cs="Comic Sans MS"/>
          <w:sz w:val="20"/>
          <w:szCs w:val="20"/>
        </w:rPr>
        <w:tab/>
      </w:r>
      <w:r w:rsidR="00E978F4">
        <w:rPr>
          <w:rFonts w:ascii="Bangla Sangam MN" w:hAnsi="Bangla Sangam MN" w:cs="Comic Sans MS"/>
          <w:sz w:val="20"/>
          <w:szCs w:val="20"/>
        </w:rPr>
        <w:tab/>
      </w:r>
      <w:r w:rsidR="00C738EF" w:rsidRPr="00C738EF">
        <w:rPr>
          <w:rFonts w:ascii="Bangla Sangam MN" w:hAnsi="Bangla Sangam MN" w:cs="Comic Sans MS"/>
          <w:b/>
          <w:sz w:val="20"/>
          <w:szCs w:val="20"/>
        </w:rPr>
        <w:t>Lab -9</w:t>
      </w:r>
      <w:r w:rsidR="00C738EF">
        <w:rPr>
          <w:rFonts w:ascii="Bangla Sangam MN" w:hAnsi="Bangla Sangam MN" w:cs="Comic Sans MS"/>
          <w:sz w:val="20"/>
          <w:szCs w:val="20"/>
        </w:rPr>
        <w:t xml:space="preserve"> </w:t>
      </w:r>
      <w:proofErr w:type="spellStart"/>
      <w:r w:rsidR="000116B2" w:rsidRPr="00BF7D4A">
        <w:rPr>
          <w:rFonts w:ascii="Bangla Sangam MN" w:hAnsi="Bangla Sangam MN" w:cs="Comic Sans MS"/>
          <w:b/>
          <w:sz w:val="20"/>
          <w:szCs w:val="20"/>
        </w:rPr>
        <w:t>Neuro</w:t>
      </w:r>
      <w:proofErr w:type="spellEnd"/>
      <w:r w:rsidR="000116B2" w:rsidRPr="00BF7D4A">
        <w:rPr>
          <w:rFonts w:ascii="Bangla Sangam MN" w:hAnsi="Bangla Sangam MN" w:cs="Comic Sans MS"/>
          <w:b/>
          <w:sz w:val="20"/>
          <w:szCs w:val="20"/>
        </w:rPr>
        <w:t xml:space="preserve"> – Endocrine</w:t>
      </w:r>
      <w:r w:rsidR="00AE3E09">
        <w:rPr>
          <w:rFonts w:ascii="Bangla Sangam MN" w:hAnsi="Bangla Sangam MN" w:cs="Comic Sans MS"/>
          <w:b/>
          <w:sz w:val="20"/>
          <w:szCs w:val="20"/>
        </w:rPr>
        <w:tab/>
      </w:r>
      <w:r w:rsidR="00AE3E09">
        <w:rPr>
          <w:rFonts w:ascii="Bangla Sangam MN" w:hAnsi="Bangla Sangam MN" w:cs="Comic Sans MS"/>
          <w:b/>
          <w:sz w:val="20"/>
          <w:szCs w:val="20"/>
        </w:rPr>
        <w:tab/>
      </w:r>
      <w:r w:rsidR="00AE3E09">
        <w:rPr>
          <w:rFonts w:ascii="Bangla Sangam MN" w:hAnsi="Bangla Sangam MN" w:cs="Comic Sans MS"/>
          <w:b/>
          <w:sz w:val="20"/>
          <w:szCs w:val="20"/>
        </w:rPr>
        <w:tab/>
        <w:t>Chapters 12 and 13</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B23255">
        <w:rPr>
          <w:rFonts w:ascii="Bangla Sangam MN" w:hAnsi="Bangla Sangam MN" w:cs="Comic Sans MS"/>
          <w:sz w:val="20"/>
          <w:szCs w:val="20"/>
        </w:rPr>
        <w:t>Lamprey</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Pages 112 and 114</w:t>
      </w:r>
    </w:p>
    <w:p w:rsidR="0085118B" w:rsidRPr="00B23255" w:rsidRDefault="00AE3E09"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Dogfish</w:t>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Pages 191-210</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Mudpuppy</w:t>
      </w:r>
      <w:r w:rsidRPr="00061512">
        <w:rPr>
          <w:rFonts w:ascii="Bangla Sangam MN" w:hAnsi="Bangla Sangam MN" w:cs="Comic Sans MS"/>
          <w:sz w:val="20"/>
          <w:szCs w:val="20"/>
        </w:rPr>
        <w:t xml:space="preserve"> </w:t>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r>
      <w:r w:rsidR="00AE3E09">
        <w:rPr>
          <w:rFonts w:ascii="Bangla Sangam MN" w:hAnsi="Bangla Sangam MN" w:cs="Comic Sans MS"/>
          <w:sz w:val="20"/>
          <w:szCs w:val="20"/>
        </w:rPr>
        <w:tab/>
        <w:t>Pages 267-75</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Cat</w:t>
      </w:r>
      <w:r w:rsidRPr="00061512">
        <w:rPr>
          <w:rFonts w:ascii="Bangla Sangam MN" w:hAnsi="Bangla Sangam MN" w:cs="Comic Sans MS"/>
          <w:sz w:val="20"/>
          <w:szCs w:val="20"/>
        </w:rPr>
        <w:t xml:space="preserve"> </w:t>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r>
      <w:r w:rsidR="00BF7D4A">
        <w:rPr>
          <w:rFonts w:ascii="Bangla Sangam MN" w:hAnsi="Bangla Sangam MN" w:cs="Comic Sans MS"/>
          <w:sz w:val="20"/>
          <w:szCs w:val="20"/>
        </w:rPr>
        <w:tab/>
        <w:t>Pages 411-34</w:t>
      </w:r>
    </w:p>
    <w:p w:rsidR="0085118B" w:rsidRDefault="0085118B" w:rsidP="0085118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sidRPr="00061512">
        <w:rPr>
          <w:rFonts w:ascii="Bangla Sangam MN" w:hAnsi="Bangla Sangam MN" w:cs="Comic Sans MS"/>
          <w:sz w:val="20"/>
          <w:szCs w:val="20"/>
        </w:rPr>
        <w:t>Human</w:t>
      </w:r>
      <w:r w:rsidRPr="00061512">
        <w:rPr>
          <w:rFonts w:ascii="Bangla Sangam MN" w:hAnsi="Bangla Sangam MN" w:cs="Comic Sans MS"/>
          <w:sz w:val="20"/>
          <w:szCs w:val="20"/>
        </w:rPr>
        <w:tab/>
      </w:r>
      <w:r>
        <w:rPr>
          <w:rFonts w:ascii="Bangla Sangam MN" w:hAnsi="Bangla Sangam MN" w:cs="Comic Sans MS"/>
          <w:sz w:val="20"/>
          <w:szCs w:val="20"/>
        </w:rPr>
        <w:t>(Slides)</w:t>
      </w:r>
      <w:r w:rsidRPr="00061512">
        <w:rPr>
          <w:rFonts w:ascii="Bangla Sangam MN" w:hAnsi="Bangla Sangam MN" w:cs="Comic Sans MS"/>
          <w:sz w:val="20"/>
          <w:szCs w:val="20"/>
        </w:rPr>
        <w:tab/>
      </w:r>
      <w:r w:rsidRPr="00061512">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r>
      <w:r>
        <w:rPr>
          <w:rFonts w:ascii="Bangla Sangam MN" w:hAnsi="Bangla Sangam MN" w:cs="Comic Sans MS"/>
          <w:sz w:val="20"/>
          <w:szCs w:val="20"/>
        </w:rPr>
        <w:tab/>
        <w:t>Handouts and models</w:t>
      </w:r>
    </w:p>
    <w:p w:rsidR="00723FCB" w:rsidRDefault="00723FCB" w:rsidP="009E6B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angla Sangam MN" w:hAnsi="Bangla Sangam MN" w:cs="Comic Sans MS"/>
          <w:sz w:val="20"/>
          <w:szCs w:val="20"/>
        </w:rPr>
      </w:pPr>
    </w:p>
    <w:p w:rsidR="00C738EF" w:rsidRDefault="000063C5" w:rsidP="009E6B06">
      <w:pPr>
        <w:widowControl w:val="0"/>
        <w:tabs>
          <w:tab w:val="left" w:pos="720"/>
        </w:tabs>
        <w:autoSpaceDE w:val="0"/>
        <w:autoSpaceDN w:val="0"/>
        <w:adjustRightInd w:val="0"/>
        <w:rPr>
          <w:rFonts w:ascii="Bangla Sangam MN" w:hAnsi="Bangla Sangam MN" w:cs="Comic Sans MS"/>
          <w:sz w:val="20"/>
          <w:szCs w:val="20"/>
        </w:rPr>
      </w:pPr>
      <w:r>
        <w:rPr>
          <w:rFonts w:ascii="Bangla Sangam MN" w:hAnsi="Bangla Sangam MN" w:cs="Comic Sans MS"/>
          <w:sz w:val="20"/>
          <w:szCs w:val="20"/>
        </w:rPr>
        <w:t>14</w:t>
      </w:r>
      <w:r>
        <w:rPr>
          <w:rFonts w:ascii="Bangla Sangam MN" w:hAnsi="Bangla Sangam MN" w:cs="Comic Sans MS"/>
          <w:sz w:val="20"/>
          <w:szCs w:val="20"/>
        </w:rPr>
        <w:tab/>
        <w:t>Nov 24</w:t>
      </w:r>
      <w:r w:rsidR="00E978F4">
        <w:rPr>
          <w:rFonts w:ascii="Bangla Sangam MN" w:hAnsi="Bangla Sangam MN" w:cs="Comic Sans MS"/>
          <w:sz w:val="20"/>
          <w:szCs w:val="20"/>
        </w:rPr>
        <w:tab/>
      </w:r>
      <w:r w:rsidR="005A2198" w:rsidRPr="00061512">
        <w:rPr>
          <w:rFonts w:ascii="Bangla Sangam MN" w:hAnsi="Bangla Sangam MN" w:cs="Comic Sans MS"/>
          <w:sz w:val="20"/>
          <w:szCs w:val="20"/>
        </w:rPr>
        <w:t xml:space="preserve"> </w:t>
      </w:r>
      <w:r w:rsidR="005A2198" w:rsidRPr="00061512">
        <w:rPr>
          <w:rFonts w:ascii="Bangla Sangam MN" w:hAnsi="Bangla Sangam MN" w:cs="Comic Sans MS"/>
          <w:sz w:val="20"/>
          <w:szCs w:val="20"/>
        </w:rPr>
        <w:tab/>
      </w:r>
      <w:r w:rsidR="00C738EF" w:rsidRPr="00C738EF">
        <w:rPr>
          <w:rFonts w:ascii="Bangla Sangam MN" w:hAnsi="Bangla Sangam MN" w:cs="Comic Sans MS"/>
          <w:b/>
          <w:sz w:val="20"/>
          <w:szCs w:val="20"/>
        </w:rPr>
        <w:t>Lab 10</w:t>
      </w:r>
      <w:r w:rsidR="00C738EF">
        <w:rPr>
          <w:rFonts w:ascii="Bangla Sangam MN" w:hAnsi="Bangla Sangam MN" w:cs="Comic Sans MS"/>
          <w:sz w:val="20"/>
          <w:szCs w:val="20"/>
        </w:rPr>
        <w:t xml:space="preserve"> - </w:t>
      </w:r>
      <w:r w:rsidR="000116B2" w:rsidRPr="000116B2">
        <w:rPr>
          <w:rFonts w:ascii="Bangla Sangam MN" w:hAnsi="Bangla Sangam MN" w:cs="Comic Sans MS"/>
          <w:b/>
          <w:sz w:val="20"/>
          <w:szCs w:val="20"/>
        </w:rPr>
        <w:t>Human Lab</w:t>
      </w:r>
      <w:r w:rsidR="00003530">
        <w:rPr>
          <w:rFonts w:ascii="Bangla Sangam MN" w:hAnsi="Bangla Sangam MN" w:cs="Comic Sans MS"/>
          <w:sz w:val="20"/>
          <w:szCs w:val="20"/>
        </w:rPr>
        <w:t xml:space="preserve"> </w:t>
      </w:r>
    </w:p>
    <w:p w:rsidR="00723FCB" w:rsidRPr="00061512" w:rsidRDefault="00723FCB" w:rsidP="009E6B06">
      <w:pPr>
        <w:widowControl w:val="0"/>
        <w:tabs>
          <w:tab w:val="left" w:pos="720"/>
        </w:tabs>
        <w:autoSpaceDE w:val="0"/>
        <w:autoSpaceDN w:val="0"/>
        <w:adjustRightInd w:val="0"/>
        <w:rPr>
          <w:rFonts w:ascii="Bangla Sangam MN" w:hAnsi="Bangla Sangam MN" w:cs="Comic Sans MS"/>
          <w:sz w:val="20"/>
          <w:szCs w:val="20"/>
        </w:rPr>
      </w:pPr>
    </w:p>
    <w:p w:rsidR="00AF4AC7" w:rsidRPr="00B947F2" w:rsidRDefault="000116B2" w:rsidP="00723FC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color w:val="FF0000"/>
          <w:sz w:val="20"/>
          <w:szCs w:val="20"/>
        </w:rPr>
      </w:pPr>
      <w:r w:rsidRPr="00B947F2">
        <w:rPr>
          <w:rFonts w:ascii="Bangla Sangam MN" w:hAnsi="Bangla Sangam MN" w:cs="Comic Sans MS"/>
          <w:color w:val="FF0000"/>
          <w:sz w:val="20"/>
          <w:szCs w:val="20"/>
        </w:rPr>
        <w:t>15</w:t>
      </w:r>
      <w:r w:rsidR="00723FCB" w:rsidRPr="00B947F2">
        <w:rPr>
          <w:rFonts w:ascii="Bangla Sangam MN" w:hAnsi="Bangla Sangam MN" w:cs="Comic Sans MS"/>
          <w:color w:val="FF0000"/>
          <w:sz w:val="20"/>
          <w:szCs w:val="20"/>
        </w:rPr>
        <w:tab/>
      </w:r>
      <w:r w:rsidR="00F20A8A" w:rsidRPr="00B947F2">
        <w:rPr>
          <w:rFonts w:ascii="Bangla Sangam MN" w:hAnsi="Bangla Sangam MN" w:cs="Comic Sans MS"/>
          <w:color w:val="FF0000"/>
          <w:sz w:val="20"/>
          <w:szCs w:val="20"/>
        </w:rPr>
        <w:t xml:space="preserve">Dec </w:t>
      </w:r>
      <w:proofErr w:type="gramStart"/>
      <w:r w:rsidR="00F20A8A" w:rsidRPr="00B947F2">
        <w:rPr>
          <w:rFonts w:ascii="Bangla Sangam MN" w:hAnsi="Bangla Sangam MN" w:cs="Comic Sans MS"/>
          <w:color w:val="FF0000"/>
          <w:sz w:val="20"/>
          <w:szCs w:val="20"/>
        </w:rPr>
        <w:t>2</w:t>
      </w:r>
      <w:r w:rsidR="00723FCB" w:rsidRPr="00B947F2">
        <w:rPr>
          <w:rFonts w:ascii="Bangla Sangam MN" w:hAnsi="Bangla Sangam MN" w:cs="Comic Sans MS"/>
          <w:color w:val="FF0000"/>
          <w:sz w:val="20"/>
          <w:szCs w:val="20"/>
        </w:rPr>
        <w:tab/>
      </w:r>
      <w:r w:rsidR="00723FCB" w:rsidRPr="00B947F2">
        <w:rPr>
          <w:rFonts w:ascii="Bangla Sangam MN" w:hAnsi="Bangla Sangam MN" w:cs="Comic Sans MS"/>
          <w:color w:val="FF0000"/>
          <w:sz w:val="20"/>
          <w:szCs w:val="20"/>
        </w:rPr>
        <w:tab/>
      </w:r>
      <w:r w:rsidR="00B947F2" w:rsidRPr="00B947F2">
        <w:rPr>
          <w:rFonts w:ascii="Bangla Sangam MN" w:hAnsi="Bangla Sangam MN" w:cs="Comic Sans MS"/>
          <w:b/>
          <w:bCs/>
          <w:color w:val="FF0000"/>
          <w:sz w:val="20"/>
          <w:szCs w:val="20"/>
        </w:rPr>
        <w:t>Lab Exam</w:t>
      </w:r>
      <w:proofErr w:type="gramEnd"/>
      <w:r w:rsidR="00B947F2" w:rsidRPr="00B947F2">
        <w:rPr>
          <w:rFonts w:ascii="Bangla Sangam MN" w:hAnsi="Bangla Sangam MN" w:cs="Comic Sans MS"/>
          <w:b/>
          <w:bCs/>
          <w:color w:val="FF0000"/>
          <w:sz w:val="20"/>
          <w:szCs w:val="20"/>
        </w:rPr>
        <w:t xml:space="preserve"> 2</w:t>
      </w:r>
      <w:r w:rsidR="00723FCB" w:rsidRPr="00B947F2">
        <w:rPr>
          <w:rFonts w:ascii="Bangla Sangam MN" w:hAnsi="Bangla Sangam MN" w:cs="Comic Sans MS"/>
          <w:b/>
          <w:bCs/>
          <w:color w:val="FF0000"/>
          <w:sz w:val="20"/>
          <w:szCs w:val="20"/>
        </w:rPr>
        <w:t xml:space="preserve">: </w:t>
      </w:r>
      <w:r w:rsidR="00003530">
        <w:rPr>
          <w:rFonts w:ascii="Bangla Sangam MN" w:hAnsi="Bangla Sangam MN" w:cs="Comic Sans MS"/>
          <w:color w:val="FF0000"/>
          <w:sz w:val="20"/>
          <w:szCs w:val="20"/>
        </w:rPr>
        <w:t>Covers Labs 6-10</w:t>
      </w:r>
      <w:r w:rsidRPr="00B947F2">
        <w:rPr>
          <w:rFonts w:ascii="Bangla Sangam MN" w:hAnsi="Bangla Sangam MN" w:cs="Comic Sans MS"/>
          <w:color w:val="FF0000"/>
          <w:sz w:val="20"/>
          <w:szCs w:val="20"/>
        </w:rPr>
        <w:t xml:space="preserve">.  </w:t>
      </w:r>
    </w:p>
    <w:p w:rsidR="00723FCB" w:rsidRPr="00061512" w:rsidRDefault="00723FCB" w:rsidP="00723FCB">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Bangla Sangam MN" w:hAnsi="Bangla Sangam MN" w:cs="Comic Sans MS"/>
          <w:sz w:val="20"/>
          <w:szCs w:val="20"/>
        </w:rPr>
      </w:pPr>
    </w:p>
    <w:p w:rsidR="005A2198" w:rsidRPr="00D40D36" w:rsidRDefault="00723FCB" w:rsidP="005A2198">
      <w:pPr>
        <w:widowControl w:val="0"/>
        <w:autoSpaceDE w:val="0"/>
        <w:autoSpaceDN w:val="0"/>
        <w:adjustRightInd w:val="0"/>
        <w:rPr>
          <w:rFonts w:ascii="Bangla Sangam MN" w:hAnsi="Bangla Sangam MN" w:cs="Comic Sans MS"/>
          <w:color w:val="FF0000"/>
          <w:sz w:val="20"/>
          <w:szCs w:val="20"/>
        </w:rPr>
      </w:pPr>
      <w:r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r w:rsidR="005A2198" w:rsidRPr="00723FCB">
        <w:rPr>
          <w:rFonts w:ascii="Bangla Sangam MN" w:hAnsi="Bangla Sangam MN" w:cs="Comic Sans MS"/>
          <w:color w:val="FF0000"/>
          <w:sz w:val="20"/>
          <w:szCs w:val="20"/>
        </w:rPr>
        <w:tab/>
      </w:r>
    </w:p>
    <w:p w:rsidR="005A2198" w:rsidRPr="00061512" w:rsidRDefault="005A2198" w:rsidP="005A2198">
      <w:pPr>
        <w:widowControl w:val="0"/>
        <w:autoSpaceDE w:val="0"/>
        <w:autoSpaceDN w:val="0"/>
        <w:adjustRightInd w:val="0"/>
        <w:jc w:val="both"/>
        <w:rPr>
          <w:rFonts w:ascii="Bangla Sangam MN" w:hAnsi="Bangla Sangam MN" w:cs="Comic Sans MS"/>
          <w:sz w:val="20"/>
          <w:szCs w:val="20"/>
        </w:rPr>
      </w:pPr>
      <w:r w:rsidRPr="00061512">
        <w:rPr>
          <w:rFonts w:ascii="Bangla Sangam MN" w:hAnsi="Bangla Sangam MN" w:cs="Comic Sans MS"/>
          <w:b/>
          <w:bCs/>
          <w:sz w:val="20"/>
          <w:szCs w:val="20"/>
        </w:rPr>
        <w:t>Note: Every effort has been made to insure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5A2198" w:rsidRPr="00061512" w:rsidRDefault="005A2198" w:rsidP="005A2198">
      <w:pPr>
        <w:widowControl w:val="0"/>
        <w:autoSpaceDE w:val="0"/>
        <w:autoSpaceDN w:val="0"/>
        <w:adjustRightInd w:val="0"/>
        <w:rPr>
          <w:rFonts w:ascii="Bangla Sangam MN" w:hAnsi="Bangla Sangam MN" w:cs="Comic Sans MS"/>
          <w:sz w:val="20"/>
          <w:szCs w:val="20"/>
        </w:rPr>
      </w:pPr>
    </w:p>
    <w:p w:rsidR="00F55D5F" w:rsidRPr="00003530" w:rsidRDefault="005A2198" w:rsidP="005A2198">
      <w:pPr>
        <w:widowControl w:val="0"/>
        <w:autoSpaceDE w:val="0"/>
        <w:autoSpaceDN w:val="0"/>
        <w:adjustRightInd w:val="0"/>
        <w:rPr>
          <w:rFonts w:ascii="Bangla Sangam MN" w:hAnsi="Bangla Sangam MN" w:cs="Comic Sans MS"/>
          <w:b/>
          <w:bCs/>
          <w:sz w:val="20"/>
          <w:szCs w:val="20"/>
          <w:u w:val="single"/>
        </w:rPr>
      </w:pPr>
      <w:r w:rsidRPr="00003530">
        <w:rPr>
          <w:rFonts w:ascii="Bangla Sangam MN" w:hAnsi="Bangla Sangam MN" w:cs="Comic Sans MS"/>
          <w:b/>
          <w:bCs/>
          <w:sz w:val="20"/>
          <w:szCs w:val="20"/>
          <w:u w:val="single"/>
        </w:rPr>
        <w:t>Guidelines for use of all Division of Natural Science and Mathematics Laboratories at Chaminade University   </w:t>
      </w:r>
    </w:p>
    <w:p w:rsidR="00F55D5F"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rPr>
        <w:t>1.    Come to lab properly dressed.  Bare feet, flip-flops, or sandals are NOT ALLOWED.  If your clothing does not cover your midriff, knees and shoulders, you must wear a lab coat.   </w:t>
      </w:r>
    </w:p>
    <w:p w:rsidR="00003530"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rPr>
        <w:t xml:space="preserve">2.   Do not eat, drink, apply cosmetics or chew gum in the lab.  Do not place pencils, pens, labels, </w:t>
      </w:r>
      <w:proofErr w:type="gramStart"/>
      <w:r w:rsidRPr="00061512">
        <w:rPr>
          <w:rFonts w:ascii="Bangla Sangam MN" w:hAnsi="Bangla Sangam MN" w:cs="Comic Sans MS"/>
          <w:b/>
          <w:bCs/>
          <w:sz w:val="20"/>
          <w:szCs w:val="20"/>
        </w:rPr>
        <w:t>fingers</w:t>
      </w:r>
      <w:proofErr w:type="gramEnd"/>
      <w:r w:rsidRPr="00061512">
        <w:rPr>
          <w:rFonts w:ascii="Bangla Sangam MN" w:hAnsi="Bangla Sangam MN" w:cs="Comic Sans MS"/>
          <w:b/>
          <w:bCs/>
          <w:sz w:val="20"/>
          <w:szCs w:val="20"/>
        </w:rPr>
        <w:t xml:space="preserve"> (or any other objects) in your mouth. Keep your hands away from your face.  </w:t>
      </w:r>
    </w:p>
    <w:p w:rsidR="00F55D5F"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rPr>
        <w:t> 3.   Never mouth pipette any liquid in any laboratory.   </w:t>
      </w:r>
    </w:p>
    <w:p w:rsidR="00F55D5F" w:rsidRDefault="005A2198" w:rsidP="005A2198">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rPr>
        <w:t>4.   Keep cuts or open wounds covered.  Gloves are available.   </w:t>
      </w:r>
    </w:p>
    <w:p w:rsidR="00061512" w:rsidRPr="00003530" w:rsidRDefault="005A2198" w:rsidP="00003530">
      <w:pPr>
        <w:widowControl w:val="0"/>
        <w:autoSpaceDE w:val="0"/>
        <w:autoSpaceDN w:val="0"/>
        <w:adjustRightInd w:val="0"/>
        <w:rPr>
          <w:rFonts w:ascii="Bangla Sangam MN" w:hAnsi="Bangla Sangam MN" w:cs="Comic Sans MS"/>
          <w:b/>
          <w:bCs/>
          <w:sz w:val="20"/>
          <w:szCs w:val="20"/>
        </w:rPr>
      </w:pPr>
      <w:r w:rsidRPr="00061512">
        <w:rPr>
          <w:rFonts w:ascii="Bangla Sangam MN" w:hAnsi="Bangla Sangam MN" w:cs="Comic Sans MS"/>
          <w:b/>
          <w:bCs/>
          <w:sz w:val="20"/>
          <w:szCs w:val="20"/>
        </w:rPr>
        <w:t>5.   Work on the lab bench, not on your notebook, over the floor, or in your lap.   6.   Keep you work area organized, to reduce confusion, chance of error, or chance of spilling. Put away unneeded notebooks, papers, and personal electronics.  </w:t>
      </w:r>
    </w:p>
    <w:sectPr w:rsidR="00061512" w:rsidRPr="00003530" w:rsidSect="00061512">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Bangla Sangam MN">
    <w:panose1 w:val="020000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TimesNewRomanPSMT">
    <w:charset w:val="00"/>
    <w:family w:val="roman"/>
    <w:pitch w:val="default"/>
    <w:sig w:usb0="00000000" w:usb1="00000000" w:usb2="00000000" w:usb3="00000000" w:csb0="0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A2198"/>
    <w:rsid w:val="00003530"/>
    <w:rsid w:val="000063C5"/>
    <w:rsid w:val="000116B2"/>
    <w:rsid w:val="00037A54"/>
    <w:rsid w:val="00061512"/>
    <w:rsid w:val="00071555"/>
    <w:rsid w:val="000D6E9D"/>
    <w:rsid w:val="00112D0A"/>
    <w:rsid w:val="003B0D02"/>
    <w:rsid w:val="003B1F7C"/>
    <w:rsid w:val="00403EC5"/>
    <w:rsid w:val="00551A23"/>
    <w:rsid w:val="005669B3"/>
    <w:rsid w:val="005814D6"/>
    <w:rsid w:val="005A2198"/>
    <w:rsid w:val="005B2912"/>
    <w:rsid w:val="005C6216"/>
    <w:rsid w:val="00600597"/>
    <w:rsid w:val="00667C16"/>
    <w:rsid w:val="006F050D"/>
    <w:rsid w:val="00723FCB"/>
    <w:rsid w:val="007334A6"/>
    <w:rsid w:val="00747481"/>
    <w:rsid w:val="0085118B"/>
    <w:rsid w:val="0092571A"/>
    <w:rsid w:val="009E6B06"/>
    <w:rsid w:val="00A561DE"/>
    <w:rsid w:val="00A62C5E"/>
    <w:rsid w:val="00A7495E"/>
    <w:rsid w:val="00A86A80"/>
    <w:rsid w:val="00AE3E09"/>
    <w:rsid w:val="00AF1131"/>
    <w:rsid w:val="00AF4AC7"/>
    <w:rsid w:val="00B23255"/>
    <w:rsid w:val="00B503AE"/>
    <w:rsid w:val="00B947F2"/>
    <w:rsid w:val="00BF7D4A"/>
    <w:rsid w:val="00C34FB1"/>
    <w:rsid w:val="00C71237"/>
    <w:rsid w:val="00C738EF"/>
    <w:rsid w:val="00D40D36"/>
    <w:rsid w:val="00D44D23"/>
    <w:rsid w:val="00E978F4"/>
    <w:rsid w:val="00ED21CE"/>
    <w:rsid w:val="00EF0E7F"/>
    <w:rsid w:val="00F20A8A"/>
    <w:rsid w:val="00F55D5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49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116B2"/>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1044</Words>
  <Characters>5953</Characters>
  <Application>Microsoft Macintosh Word</Application>
  <DocSecurity>0</DocSecurity>
  <Lines>49</Lines>
  <Paragraphs>11</Paragraphs>
  <ScaleCrop>false</ScaleCrop>
  <Company>Chaminade University of Honolulu</Company>
  <LinksUpToDate>false</LinksUpToDate>
  <CharactersWithSpaces>7310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wright</dc:creator>
  <cp:keywords/>
  <cp:lastModifiedBy>claire wright</cp:lastModifiedBy>
  <cp:revision>6</cp:revision>
  <cp:lastPrinted>2013-08-08T20:38:00Z</cp:lastPrinted>
  <dcterms:created xsi:type="dcterms:W3CDTF">2014-08-18T22:50:00Z</dcterms:created>
  <dcterms:modified xsi:type="dcterms:W3CDTF">2014-08-22T19:26:00Z</dcterms:modified>
</cp:coreProperties>
</file>