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5" w:type="dxa"/>
        <w:tblLayout w:type="fixed"/>
        <w:tblLook w:val="0000" w:firstRow="0" w:lastRow="0" w:firstColumn="0" w:lastColumn="0" w:noHBand="0" w:noVBand="0"/>
      </w:tblPr>
      <w:tblGrid>
        <w:gridCol w:w="2212"/>
        <w:gridCol w:w="3926"/>
        <w:gridCol w:w="3435"/>
      </w:tblGrid>
      <w:tr w:rsidR="009B5688" w:rsidTr="003F186F">
        <w:trPr>
          <w:trHeight w:val="615"/>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pStyle w:val="Heading3"/>
              <w:rPr>
                <w:rFonts w:ascii="Times New Roman" w:eastAsia="Times New Roman" w:hAnsi="Times New Roman" w:cs="Times New Roman"/>
                <w:color w:val="1F497D"/>
                <w:sz w:val="20"/>
                <w:szCs w:val="20"/>
              </w:rPr>
            </w:pPr>
            <w:r w:rsidRPr="001A6E72">
              <w:rPr>
                <w:rFonts w:ascii="Times New Roman" w:eastAsia="Times New Roman" w:hAnsi="Times New Roman" w:cs="Times New Roman"/>
                <w:color w:val="1F497D"/>
                <w:sz w:val="20"/>
                <w:szCs w:val="20"/>
              </w:rPr>
              <w:t>INSTRUCTOR:</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keepNext/>
              <w:snapToGrid w:val="0"/>
              <w:spacing w:after="0" w:line="100" w:lineRule="atLeast"/>
              <w:rPr>
                <w:rFonts w:ascii="Times New Roman" w:eastAsia="Times New Roman" w:hAnsi="Times New Roman"/>
                <w:sz w:val="20"/>
                <w:szCs w:val="20"/>
              </w:rPr>
            </w:pPr>
          </w:p>
          <w:p w:rsidR="009B5688" w:rsidRPr="001A6E72" w:rsidRDefault="009B5688" w:rsidP="003F186F">
            <w:pPr>
              <w:keepNext/>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Amanda N. Aldridge, M</w:t>
            </w:r>
            <w:r w:rsidR="00AA520D" w:rsidRPr="001A6E72">
              <w:rPr>
                <w:rFonts w:ascii="Times New Roman" w:eastAsia="Times New Roman" w:hAnsi="Times New Roman"/>
                <w:sz w:val="20"/>
                <w:szCs w:val="20"/>
              </w:rPr>
              <w:t xml:space="preserve"> </w:t>
            </w:r>
            <w:r w:rsidRPr="001A6E72">
              <w:rPr>
                <w:rFonts w:ascii="Times New Roman" w:eastAsia="Times New Roman" w:hAnsi="Times New Roman"/>
                <w:sz w:val="20"/>
                <w:szCs w:val="20"/>
              </w:rPr>
              <w:t xml:space="preserve">Ed. </w:t>
            </w:r>
          </w:p>
          <w:p w:rsidR="009B5688" w:rsidRPr="001A6E72" w:rsidRDefault="009B5688" w:rsidP="003F186F">
            <w:pPr>
              <w:keepNext/>
              <w:snapToGrid w:val="0"/>
              <w:spacing w:after="0" w:line="100" w:lineRule="atLeast"/>
              <w:rPr>
                <w:rFonts w:ascii="Times New Roman" w:eastAsia="Times New Roman" w:hAnsi="Times New Roman"/>
                <w:sz w:val="20"/>
                <w:szCs w:val="20"/>
              </w:rPr>
            </w:pPr>
          </w:p>
        </w:tc>
      </w:tr>
      <w:tr w:rsidR="009B5688" w:rsidTr="003F186F">
        <w:trPr>
          <w:trHeight w:val="350"/>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color w:val="1F497D"/>
                <w:sz w:val="20"/>
                <w:szCs w:val="20"/>
              </w:rPr>
            </w:pPr>
            <w:r w:rsidRPr="001A6E72">
              <w:rPr>
                <w:rFonts w:ascii="Times New Roman" w:eastAsia="Times New Roman" w:hAnsi="Times New Roman"/>
                <w:b/>
                <w:color w:val="1F497D"/>
                <w:sz w:val="20"/>
                <w:szCs w:val="20"/>
              </w:rPr>
              <w:t>OFFICE HOURS:</w:t>
            </w:r>
            <w:r w:rsidRPr="001A6E72">
              <w:rPr>
                <w:rFonts w:ascii="Times New Roman" w:eastAsia="Times New Roman" w:hAnsi="Times New Roman"/>
                <w:color w:val="1F497D"/>
                <w:sz w:val="20"/>
                <w:szCs w:val="20"/>
              </w:rPr>
              <w:t xml:space="preserve"> </w:t>
            </w:r>
          </w:p>
          <w:p w:rsidR="009B5688" w:rsidRPr="001A6E72" w:rsidRDefault="009B5688" w:rsidP="003F186F">
            <w:pPr>
              <w:spacing w:after="0" w:line="100" w:lineRule="atLeast"/>
              <w:rPr>
                <w:rFonts w:ascii="Times New Roman" w:eastAsia="Times New Roman" w:hAnsi="Times New Roman"/>
                <w:b/>
                <w:color w:val="1F497D"/>
                <w:sz w:val="20"/>
                <w:szCs w:val="20"/>
              </w:rPr>
            </w:pP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Online- By Appointment</w:t>
            </w:r>
          </w:p>
          <w:p w:rsidR="009B5688" w:rsidRPr="001A6E72" w:rsidRDefault="00C317CF" w:rsidP="003F186F">
            <w:pPr>
              <w:spacing w:after="0" w:line="100" w:lineRule="atLeast"/>
              <w:rPr>
                <w:rFonts w:ascii="Times New Roman" w:eastAsia="Times New Roman" w:hAnsi="Times New Roman"/>
                <w:sz w:val="20"/>
                <w:szCs w:val="20"/>
              </w:rPr>
            </w:pPr>
            <w:hyperlink r:id="rId9" w:history="1">
              <w:r w:rsidR="009B5688" w:rsidRPr="001A6E72">
                <w:rPr>
                  <w:rStyle w:val="Hyperlink"/>
                  <w:rFonts w:ascii="Times New Roman" w:eastAsia="Times New Roman" w:hAnsi="Times New Roman"/>
                  <w:sz w:val="20"/>
                  <w:szCs w:val="20"/>
                </w:rPr>
                <w:t>aaldridge.chaminade@gmail.com</w:t>
              </w:r>
            </w:hyperlink>
            <w:r w:rsidR="009B5688" w:rsidRPr="001A6E72">
              <w:rPr>
                <w:rFonts w:ascii="Times New Roman" w:eastAsia="Times New Roman" w:hAnsi="Times New Roman"/>
                <w:sz w:val="20"/>
                <w:szCs w:val="20"/>
              </w:rPr>
              <w:t xml:space="preserve"> </w:t>
            </w:r>
          </w:p>
          <w:p w:rsidR="0019190D" w:rsidRDefault="0019190D" w:rsidP="003F186F">
            <w:pPr>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Please do NOT use the email system in </w:t>
            </w:r>
            <w:proofErr w:type="spellStart"/>
            <w:r w:rsidRPr="001A6E72">
              <w:rPr>
                <w:rFonts w:ascii="Times New Roman" w:eastAsia="Times New Roman" w:hAnsi="Times New Roman"/>
                <w:sz w:val="20"/>
                <w:szCs w:val="20"/>
              </w:rPr>
              <w:t>eCollege</w:t>
            </w:r>
            <w:proofErr w:type="spellEnd"/>
            <w:r w:rsidRPr="001A6E72">
              <w:rPr>
                <w:rFonts w:ascii="Times New Roman" w:eastAsia="Times New Roman" w:hAnsi="Times New Roman"/>
                <w:sz w:val="20"/>
                <w:szCs w:val="20"/>
              </w:rPr>
              <w:t xml:space="preserve">, but email me directly at this </w:t>
            </w:r>
            <w:proofErr w:type="spellStart"/>
            <w:r w:rsidRPr="001A6E72">
              <w:rPr>
                <w:rFonts w:ascii="Times New Roman" w:eastAsia="Times New Roman" w:hAnsi="Times New Roman"/>
                <w:sz w:val="20"/>
                <w:szCs w:val="20"/>
              </w:rPr>
              <w:t>gmail</w:t>
            </w:r>
            <w:proofErr w:type="spellEnd"/>
            <w:r w:rsidRPr="001A6E72">
              <w:rPr>
                <w:rFonts w:ascii="Times New Roman" w:eastAsia="Times New Roman" w:hAnsi="Times New Roman"/>
                <w:sz w:val="20"/>
                <w:szCs w:val="20"/>
              </w:rPr>
              <w:t xml:space="preserve"> address. I will always attempt to respond to your email within 24 hours. </w:t>
            </w:r>
          </w:p>
          <w:p w:rsidR="003B347B" w:rsidRPr="001A6E72" w:rsidRDefault="003B347B" w:rsidP="003F186F">
            <w:pPr>
              <w:spacing w:after="0" w:line="100" w:lineRule="atLeast"/>
              <w:rPr>
                <w:rFonts w:ascii="Times New Roman" w:eastAsia="Times New Roman" w:hAnsi="Times New Roman"/>
                <w:sz w:val="20"/>
                <w:szCs w:val="20"/>
              </w:rPr>
            </w:pPr>
          </w:p>
        </w:tc>
      </w:tr>
      <w:tr w:rsidR="009B5688" w:rsidTr="003F186F">
        <w:trPr>
          <w:trHeight w:val="350"/>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color w:val="1F497D"/>
                <w:sz w:val="20"/>
                <w:szCs w:val="20"/>
              </w:rPr>
            </w:pPr>
            <w:r w:rsidRPr="001A6E72">
              <w:rPr>
                <w:rFonts w:ascii="Times New Roman" w:eastAsia="Times New Roman" w:hAnsi="Times New Roman"/>
                <w:b/>
                <w:color w:val="1F497D"/>
                <w:sz w:val="20"/>
                <w:szCs w:val="20"/>
              </w:rPr>
              <w:t>TEXTS:</w:t>
            </w:r>
            <w:r w:rsidRPr="001A6E72">
              <w:rPr>
                <w:rFonts w:ascii="Times New Roman" w:eastAsia="Times New Roman" w:hAnsi="Times New Roman"/>
                <w:color w:val="1F497D"/>
                <w:sz w:val="20"/>
                <w:szCs w:val="20"/>
              </w:rPr>
              <w:t xml:space="preserve">  </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3B347B" w:rsidRDefault="009B5688" w:rsidP="003F186F">
            <w:pPr>
              <w:spacing w:after="0" w:line="100" w:lineRule="atLeast"/>
              <w:rPr>
                <w:rFonts w:ascii="Times New Roman" w:eastAsia="Times New Roman" w:hAnsi="Times New Roman"/>
                <w:sz w:val="20"/>
                <w:szCs w:val="20"/>
              </w:rPr>
            </w:pPr>
            <w:proofErr w:type="gramStart"/>
            <w:r w:rsidRPr="003B347B">
              <w:rPr>
                <w:rFonts w:ascii="Times New Roman" w:eastAsia="Times New Roman" w:hAnsi="Times New Roman"/>
                <w:sz w:val="20"/>
                <w:szCs w:val="20"/>
              </w:rPr>
              <w:t>Darling-Hammond, L. (2010).</w:t>
            </w:r>
            <w:proofErr w:type="gramEnd"/>
            <w:r w:rsidRPr="003B347B">
              <w:rPr>
                <w:rFonts w:ascii="Times New Roman" w:eastAsia="Times New Roman" w:hAnsi="Times New Roman"/>
                <w:sz w:val="20"/>
                <w:szCs w:val="20"/>
              </w:rPr>
              <w:t xml:space="preserve"> </w:t>
            </w:r>
            <w:r w:rsidRPr="003B347B">
              <w:rPr>
                <w:rFonts w:ascii="Times New Roman" w:eastAsia="Times New Roman" w:hAnsi="Times New Roman"/>
                <w:i/>
                <w:sz w:val="20"/>
                <w:szCs w:val="20"/>
              </w:rPr>
              <w:t>The flat world and education: How America’s commitment to equity will determine our future</w:t>
            </w:r>
            <w:r w:rsidRPr="003B347B">
              <w:rPr>
                <w:rFonts w:ascii="Times New Roman" w:eastAsia="Times New Roman" w:hAnsi="Times New Roman"/>
                <w:sz w:val="20"/>
                <w:szCs w:val="20"/>
              </w:rPr>
              <w:t xml:space="preserve">. </w:t>
            </w:r>
            <w:proofErr w:type="gramStart"/>
            <w:r w:rsidRPr="003B347B">
              <w:rPr>
                <w:rFonts w:ascii="Times New Roman" w:eastAsia="Times New Roman" w:hAnsi="Times New Roman"/>
                <w:sz w:val="20"/>
                <w:szCs w:val="20"/>
              </w:rPr>
              <w:t>New York: Teacher’s College Press.</w:t>
            </w:r>
            <w:proofErr w:type="gramEnd"/>
            <w:r w:rsidRPr="003B347B">
              <w:rPr>
                <w:rFonts w:ascii="Times New Roman" w:eastAsia="Times New Roman" w:hAnsi="Times New Roman"/>
                <w:sz w:val="20"/>
                <w:szCs w:val="20"/>
              </w:rPr>
              <w:t xml:space="preserve"> </w:t>
            </w:r>
          </w:p>
          <w:p w:rsidR="003B347B" w:rsidRDefault="003B347B" w:rsidP="003B347B">
            <w:pPr>
              <w:suppressAutoHyphens w:val="0"/>
              <w:rPr>
                <w:rFonts w:ascii="Times New Roman" w:eastAsiaTheme="minorHAnsi" w:hAnsi="Times New Roman"/>
                <w:sz w:val="20"/>
                <w:szCs w:val="20"/>
                <w:lang w:eastAsia="en-US"/>
              </w:rPr>
            </w:pPr>
            <w:r w:rsidRPr="003B347B">
              <w:rPr>
                <w:rFonts w:ascii="Times New Roman" w:eastAsiaTheme="minorHAnsi" w:hAnsi="Times New Roman"/>
                <w:sz w:val="20"/>
                <w:szCs w:val="20"/>
                <w:lang w:eastAsia="en-US"/>
              </w:rPr>
              <w:t xml:space="preserve">It is also available as a Kindle edition. </w:t>
            </w:r>
          </w:p>
          <w:p w:rsidR="003B347B" w:rsidRPr="003B347B" w:rsidRDefault="003B347B" w:rsidP="003B347B">
            <w:pPr>
              <w:suppressAutoHyphens w:val="0"/>
              <w:rPr>
                <w:rFonts w:ascii="Times New Roman" w:eastAsiaTheme="minorHAnsi" w:hAnsi="Times New Roman"/>
                <w:sz w:val="20"/>
                <w:szCs w:val="20"/>
                <w:lang w:eastAsia="en-US"/>
              </w:rPr>
            </w:pPr>
          </w:p>
          <w:p w:rsidR="009B5688" w:rsidRPr="003B347B" w:rsidRDefault="009B5688" w:rsidP="003F186F">
            <w:pPr>
              <w:spacing w:after="0" w:line="100" w:lineRule="atLeast"/>
              <w:rPr>
                <w:rFonts w:ascii="Times New Roman" w:eastAsia="Times New Roman" w:hAnsi="Times New Roman"/>
                <w:i/>
                <w:sz w:val="20"/>
                <w:szCs w:val="20"/>
              </w:rPr>
            </w:pPr>
            <w:r w:rsidRPr="003B347B">
              <w:rPr>
                <w:rFonts w:ascii="Times New Roman" w:eastAsia="Times New Roman" w:hAnsi="Times New Roman"/>
                <w:sz w:val="20"/>
                <w:szCs w:val="20"/>
              </w:rPr>
              <w:t xml:space="preserve">Kessler, R. (2000). </w:t>
            </w:r>
            <w:r w:rsidRPr="003B347B">
              <w:rPr>
                <w:rFonts w:ascii="Times New Roman" w:eastAsia="Times New Roman" w:hAnsi="Times New Roman"/>
                <w:i/>
                <w:sz w:val="20"/>
                <w:szCs w:val="20"/>
              </w:rPr>
              <w:t xml:space="preserve">The soul of education: Helping students find connection,  </w:t>
            </w:r>
          </w:p>
          <w:p w:rsidR="009B5688" w:rsidRPr="003B347B" w:rsidRDefault="009B5688" w:rsidP="003F186F">
            <w:pPr>
              <w:spacing w:after="0" w:line="100" w:lineRule="atLeast"/>
              <w:rPr>
                <w:rFonts w:ascii="Times New Roman" w:eastAsia="Times New Roman" w:hAnsi="Times New Roman"/>
                <w:sz w:val="20"/>
                <w:szCs w:val="20"/>
              </w:rPr>
            </w:pPr>
            <w:r w:rsidRPr="003B347B">
              <w:rPr>
                <w:rFonts w:ascii="Times New Roman" w:eastAsia="Times New Roman" w:hAnsi="Times New Roman"/>
                <w:i/>
                <w:sz w:val="20"/>
                <w:szCs w:val="20"/>
              </w:rPr>
              <w:t xml:space="preserve">                  </w:t>
            </w:r>
            <w:proofErr w:type="gramStart"/>
            <w:r w:rsidRPr="003B347B">
              <w:rPr>
                <w:rFonts w:ascii="Times New Roman" w:eastAsia="Times New Roman" w:hAnsi="Times New Roman"/>
                <w:i/>
                <w:sz w:val="20"/>
                <w:szCs w:val="20"/>
              </w:rPr>
              <w:t>compassion</w:t>
            </w:r>
            <w:proofErr w:type="gramEnd"/>
            <w:r w:rsidRPr="003B347B">
              <w:rPr>
                <w:rFonts w:ascii="Times New Roman" w:eastAsia="Times New Roman" w:hAnsi="Times New Roman"/>
                <w:i/>
                <w:sz w:val="20"/>
                <w:szCs w:val="20"/>
              </w:rPr>
              <w:t>, and character at school</w:t>
            </w:r>
            <w:r w:rsidRPr="003B347B">
              <w:rPr>
                <w:rFonts w:ascii="Times New Roman" w:eastAsia="Times New Roman" w:hAnsi="Times New Roman"/>
                <w:sz w:val="20"/>
                <w:szCs w:val="20"/>
              </w:rPr>
              <w:t xml:space="preserve">. </w:t>
            </w:r>
            <w:proofErr w:type="gramStart"/>
            <w:r w:rsidRPr="003B347B">
              <w:rPr>
                <w:rFonts w:ascii="Times New Roman" w:eastAsia="Times New Roman" w:hAnsi="Times New Roman"/>
                <w:sz w:val="20"/>
                <w:szCs w:val="20"/>
              </w:rPr>
              <w:t>Alexandria, VA: ASCD.</w:t>
            </w:r>
            <w:proofErr w:type="gramEnd"/>
            <w:r w:rsidRPr="003B347B">
              <w:rPr>
                <w:rFonts w:ascii="Times New Roman" w:eastAsia="Times New Roman" w:hAnsi="Times New Roman"/>
                <w:sz w:val="20"/>
                <w:szCs w:val="20"/>
              </w:rPr>
              <w:t xml:space="preserve"> </w:t>
            </w:r>
          </w:p>
          <w:p w:rsidR="009B5688" w:rsidRDefault="003B347B" w:rsidP="003B347B">
            <w:pPr>
              <w:suppressAutoHyphens w:val="0"/>
              <w:spacing w:line="240" w:lineRule="auto"/>
              <w:rPr>
                <w:rFonts w:ascii="Times New Roman" w:eastAsiaTheme="minorHAnsi" w:hAnsi="Times New Roman"/>
                <w:sz w:val="20"/>
                <w:szCs w:val="20"/>
                <w:lang w:eastAsia="en-US"/>
              </w:rPr>
            </w:pPr>
            <w:r w:rsidRPr="003B347B">
              <w:rPr>
                <w:rFonts w:ascii="Times New Roman" w:eastAsiaTheme="minorHAnsi" w:hAnsi="Times New Roman"/>
                <w:sz w:val="20"/>
                <w:szCs w:val="20"/>
                <w:lang w:eastAsia="en-US"/>
              </w:rPr>
              <w:t xml:space="preserve">This text is available in </w:t>
            </w:r>
            <w:proofErr w:type="spellStart"/>
            <w:r w:rsidRPr="003B347B">
              <w:rPr>
                <w:rFonts w:ascii="Times New Roman" w:eastAsiaTheme="minorHAnsi" w:hAnsi="Times New Roman"/>
                <w:sz w:val="20"/>
                <w:szCs w:val="20"/>
                <w:lang w:eastAsia="en-US"/>
              </w:rPr>
              <w:t>ebook</w:t>
            </w:r>
            <w:proofErr w:type="spellEnd"/>
            <w:r w:rsidRPr="003B347B">
              <w:rPr>
                <w:rFonts w:ascii="Times New Roman" w:eastAsiaTheme="minorHAnsi" w:hAnsi="Times New Roman"/>
                <w:sz w:val="20"/>
                <w:szCs w:val="20"/>
                <w:lang w:eastAsia="en-US"/>
              </w:rPr>
              <w:t xml:space="preserve"> format through the Sullivan Library. Go to http://www.chaminade.edu/library/tutorials/ebrary.php for a guide to locating and using the book. You will need your 7-digit </w:t>
            </w:r>
            <w:proofErr w:type="spellStart"/>
            <w:r w:rsidRPr="003B347B">
              <w:rPr>
                <w:rFonts w:ascii="Times New Roman" w:eastAsiaTheme="minorHAnsi" w:hAnsi="Times New Roman"/>
                <w:sz w:val="20"/>
                <w:szCs w:val="20"/>
                <w:lang w:eastAsia="en-US"/>
              </w:rPr>
              <w:t>Chaminade</w:t>
            </w:r>
            <w:proofErr w:type="spellEnd"/>
            <w:r w:rsidRPr="003B347B">
              <w:rPr>
                <w:rFonts w:ascii="Times New Roman" w:eastAsiaTheme="minorHAnsi" w:hAnsi="Times New Roman"/>
                <w:sz w:val="20"/>
                <w:szCs w:val="20"/>
                <w:lang w:eastAsia="en-US"/>
              </w:rPr>
              <w:t xml:space="preserve"> ID (CID) and your password (same as for web portal) to log in to </w:t>
            </w:r>
            <w:proofErr w:type="spellStart"/>
            <w:r w:rsidRPr="003B347B">
              <w:rPr>
                <w:rFonts w:ascii="Times New Roman" w:eastAsiaTheme="minorHAnsi" w:hAnsi="Times New Roman"/>
                <w:sz w:val="20"/>
                <w:szCs w:val="20"/>
                <w:lang w:eastAsia="en-US"/>
              </w:rPr>
              <w:t>ebrary</w:t>
            </w:r>
            <w:proofErr w:type="spellEnd"/>
            <w:r w:rsidRPr="003B347B">
              <w:rPr>
                <w:rFonts w:ascii="Times New Roman" w:eastAsiaTheme="minorHAnsi" w:hAnsi="Times New Roman"/>
                <w:sz w:val="20"/>
                <w:szCs w:val="20"/>
                <w:lang w:eastAsia="en-US"/>
              </w:rPr>
              <w:t xml:space="preserve">. It is also available as a Kindle edition. </w:t>
            </w:r>
          </w:p>
          <w:p w:rsidR="003B347B" w:rsidRPr="003B347B" w:rsidRDefault="003B347B" w:rsidP="003B347B">
            <w:pPr>
              <w:suppressAutoHyphens w:val="0"/>
              <w:spacing w:line="240" w:lineRule="auto"/>
              <w:rPr>
                <w:rFonts w:ascii="Times New Roman" w:eastAsiaTheme="minorHAnsi" w:hAnsi="Times New Roman"/>
                <w:sz w:val="20"/>
                <w:szCs w:val="20"/>
                <w:lang w:eastAsia="en-US"/>
              </w:rPr>
            </w:pPr>
          </w:p>
          <w:p w:rsidR="009B5688" w:rsidRPr="003B347B" w:rsidRDefault="009B5688" w:rsidP="003F186F">
            <w:pPr>
              <w:spacing w:after="0" w:line="100" w:lineRule="atLeast"/>
              <w:rPr>
                <w:rFonts w:ascii="Times New Roman" w:eastAsia="Times New Roman" w:hAnsi="Times New Roman"/>
                <w:i/>
                <w:sz w:val="20"/>
                <w:szCs w:val="20"/>
              </w:rPr>
            </w:pPr>
            <w:r w:rsidRPr="003B347B">
              <w:rPr>
                <w:rFonts w:ascii="Times New Roman" w:eastAsia="Times New Roman" w:hAnsi="Times New Roman"/>
                <w:sz w:val="20"/>
                <w:szCs w:val="20"/>
              </w:rPr>
              <w:t xml:space="preserve">Palmer, P. (2007). </w:t>
            </w:r>
            <w:r w:rsidRPr="003B347B">
              <w:rPr>
                <w:rFonts w:ascii="Times New Roman" w:eastAsia="Times New Roman" w:hAnsi="Times New Roman"/>
                <w:i/>
                <w:sz w:val="20"/>
                <w:szCs w:val="20"/>
              </w:rPr>
              <w:t xml:space="preserve">The courage to teach: Exploring the inner landscape of a </w:t>
            </w:r>
          </w:p>
          <w:p w:rsidR="009B5688" w:rsidRPr="003B347B" w:rsidRDefault="009B5688" w:rsidP="003F186F">
            <w:pPr>
              <w:spacing w:after="0" w:line="100" w:lineRule="atLeast"/>
              <w:rPr>
                <w:rFonts w:ascii="Times New Roman" w:eastAsia="Times New Roman" w:hAnsi="Times New Roman"/>
                <w:sz w:val="20"/>
                <w:szCs w:val="20"/>
              </w:rPr>
            </w:pPr>
            <w:r w:rsidRPr="003B347B">
              <w:rPr>
                <w:rFonts w:ascii="Times New Roman" w:eastAsia="Times New Roman" w:hAnsi="Times New Roman"/>
                <w:i/>
                <w:sz w:val="20"/>
                <w:szCs w:val="20"/>
              </w:rPr>
              <w:t xml:space="preserve">                    </w:t>
            </w:r>
            <w:proofErr w:type="gramStart"/>
            <w:r w:rsidRPr="003B347B">
              <w:rPr>
                <w:rFonts w:ascii="Times New Roman" w:eastAsia="Times New Roman" w:hAnsi="Times New Roman"/>
                <w:i/>
                <w:sz w:val="20"/>
                <w:szCs w:val="20"/>
              </w:rPr>
              <w:t>teacher’s</w:t>
            </w:r>
            <w:proofErr w:type="gramEnd"/>
            <w:r w:rsidRPr="003B347B">
              <w:rPr>
                <w:rFonts w:ascii="Times New Roman" w:eastAsia="Times New Roman" w:hAnsi="Times New Roman"/>
                <w:i/>
                <w:sz w:val="20"/>
                <w:szCs w:val="20"/>
              </w:rPr>
              <w:t xml:space="preserve"> life</w:t>
            </w:r>
            <w:r w:rsidRPr="003B347B">
              <w:rPr>
                <w:rFonts w:ascii="Times New Roman" w:eastAsia="Times New Roman" w:hAnsi="Times New Roman"/>
                <w:sz w:val="20"/>
                <w:szCs w:val="20"/>
              </w:rPr>
              <w:t>. (10</w:t>
            </w:r>
            <w:r w:rsidRPr="003B347B">
              <w:rPr>
                <w:rFonts w:ascii="Times New Roman" w:eastAsia="Times New Roman" w:hAnsi="Times New Roman"/>
                <w:sz w:val="20"/>
                <w:szCs w:val="20"/>
                <w:vertAlign w:val="superscript"/>
              </w:rPr>
              <w:t>th</w:t>
            </w:r>
            <w:r w:rsidRPr="003B347B">
              <w:rPr>
                <w:rFonts w:ascii="Times New Roman" w:eastAsia="Times New Roman" w:hAnsi="Times New Roman"/>
                <w:sz w:val="20"/>
                <w:szCs w:val="20"/>
              </w:rPr>
              <w:t xml:space="preserve"> Anniversary Edition) San Francisco: </w:t>
            </w:r>
            <w:proofErr w:type="spellStart"/>
            <w:r w:rsidRPr="003B347B">
              <w:rPr>
                <w:rFonts w:ascii="Times New Roman" w:eastAsia="Times New Roman" w:hAnsi="Times New Roman"/>
                <w:sz w:val="20"/>
                <w:szCs w:val="20"/>
              </w:rPr>
              <w:t>Jossey</w:t>
            </w:r>
            <w:proofErr w:type="spellEnd"/>
            <w:r w:rsidRPr="003B347B">
              <w:rPr>
                <w:rFonts w:ascii="Times New Roman" w:eastAsia="Times New Roman" w:hAnsi="Times New Roman"/>
                <w:sz w:val="20"/>
                <w:szCs w:val="20"/>
              </w:rPr>
              <w:t xml:space="preserve">-   </w:t>
            </w:r>
          </w:p>
          <w:p w:rsidR="009B5688" w:rsidRPr="003B347B" w:rsidRDefault="009B5688" w:rsidP="003F186F">
            <w:pPr>
              <w:spacing w:after="0" w:line="100" w:lineRule="atLeast"/>
              <w:rPr>
                <w:rFonts w:ascii="Times New Roman" w:eastAsia="Times New Roman" w:hAnsi="Times New Roman"/>
                <w:sz w:val="20"/>
                <w:szCs w:val="20"/>
              </w:rPr>
            </w:pPr>
            <w:r w:rsidRPr="003B347B">
              <w:rPr>
                <w:rFonts w:ascii="Times New Roman" w:eastAsia="Times New Roman" w:hAnsi="Times New Roman"/>
                <w:sz w:val="20"/>
                <w:szCs w:val="20"/>
              </w:rPr>
              <w:t xml:space="preserve">                     Bass, Inc.        </w:t>
            </w:r>
          </w:p>
          <w:p w:rsidR="003B347B" w:rsidRDefault="003B347B" w:rsidP="003F186F">
            <w:pPr>
              <w:spacing w:after="0" w:line="100" w:lineRule="atLeast"/>
              <w:rPr>
                <w:rFonts w:ascii="Times New Roman" w:eastAsia="Times New Roman" w:hAnsi="Times New Roman"/>
                <w:sz w:val="20"/>
                <w:szCs w:val="20"/>
              </w:rPr>
            </w:pPr>
            <w:r w:rsidRPr="003B347B">
              <w:rPr>
                <w:rFonts w:ascii="Times New Roman" w:eastAsia="Times New Roman" w:hAnsi="Times New Roman"/>
                <w:sz w:val="20"/>
                <w:szCs w:val="20"/>
              </w:rPr>
              <w:t xml:space="preserve">It is also available as a Kindle edition. </w:t>
            </w:r>
          </w:p>
          <w:p w:rsidR="003B347B" w:rsidRPr="001A6E72" w:rsidRDefault="003B347B" w:rsidP="003F186F">
            <w:pPr>
              <w:spacing w:after="0" w:line="100" w:lineRule="atLeast"/>
              <w:rPr>
                <w:rFonts w:ascii="Times New Roman" w:eastAsia="Times New Roman" w:hAnsi="Times New Roman"/>
                <w:sz w:val="20"/>
                <w:szCs w:val="20"/>
              </w:rPr>
            </w:pPr>
          </w:p>
        </w:tc>
      </w:tr>
      <w:tr w:rsidR="009B5688" w:rsidTr="003F186F">
        <w:trPr>
          <w:trHeight w:val="2220"/>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b/>
                <w:color w:val="1F497D"/>
                <w:sz w:val="20"/>
                <w:szCs w:val="20"/>
              </w:rPr>
            </w:pPr>
            <w:proofErr w:type="spellStart"/>
            <w:r w:rsidRPr="001A6E72">
              <w:rPr>
                <w:rFonts w:ascii="Times New Roman" w:eastAsia="Times New Roman" w:hAnsi="Times New Roman"/>
                <w:b/>
                <w:color w:val="1F497D"/>
                <w:sz w:val="20"/>
                <w:szCs w:val="20"/>
              </w:rPr>
              <w:t>eCOLLEGE</w:t>
            </w:r>
            <w:proofErr w:type="spellEnd"/>
            <w:r w:rsidRPr="001A6E72">
              <w:rPr>
                <w:rFonts w:ascii="Times New Roman" w:eastAsia="Times New Roman" w:hAnsi="Times New Roman"/>
                <w:b/>
                <w:color w:val="1F497D"/>
                <w:sz w:val="20"/>
                <w:szCs w:val="20"/>
              </w:rPr>
              <w:t>:</w:t>
            </w:r>
          </w:p>
          <w:p w:rsidR="009B5688" w:rsidRPr="001A6E72" w:rsidRDefault="009B5688" w:rsidP="003F186F">
            <w:pPr>
              <w:spacing w:after="0" w:line="100" w:lineRule="atLeast"/>
              <w:rPr>
                <w:rFonts w:ascii="Times New Roman" w:eastAsia="Times New Roman" w:hAnsi="Times New Roman"/>
                <w:b/>
                <w:color w:val="1F497D"/>
                <w:sz w:val="20"/>
                <w:szCs w:val="20"/>
              </w:rPr>
            </w:pPr>
          </w:p>
          <w:p w:rsidR="009B5688" w:rsidRPr="001A6E72" w:rsidRDefault="009B5688" w:rsidP="003F186F">
            <w:pPr>
              <w:spacing w:after="0" w:line="100" w:lineRule="atLeast"/>
              <w:rPr>
                <w:rFonts w:ascii="Times New Roman" w:eastAsia="Times New Roman" w:hAnsi="Times New Roman"/>
                <w:b/>
                <w:color w:val="1F497D"/>
                <w:sz w:val="20"/>
                <w:szCs w:val="20"/>
              </w:rPr>
            </w:pP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Go to: </w:t>
            </w:r>
            <w:hyperlink r:id="rId10" w:history="1">
              <w:r w:rsidRPr="001A6E72">
                <w:rPr>
                  <w:rStyle w:val="Hyperlink"/>
                  <w:rFonts w:ascii="Times New Roman" w:hAnsi="Times New Roman"/>
                  <w:sz w:val="20"/>
                  <w:szCs w:val="20"/>
                </w:rPr>
                <w:t>http://chaminade.ecollege.com</w:t>
              </w:r>
            </w:hyperlink>
            <w:r w:rsidRPr="001A6E72">
              <w:rPr>
                <w:rFonts w:ascii="Times New Roman" w:eastAsia="Times New Roman" w:hAnsi="Times New Roman"/>
                <w:sz w:val="20"/>
                <w:szCs w:val="20"/>
              </w:rPr>
              <w:t xml:space="preserve"> </w:t>
            </w:r>
          </w:p>
          <w:p w:rsidR="009B5688" w:rsidRPr="001A6E72" w:rsidRDefault="009B5688" w:rsidP="003F186F">
            <w:pPr>
              <w:spacing w:after="0" w:line="100" w:lineRule="atLeast"/>
              <w:rPr>
                <w:rFonts w:ascii="Times New Roman" w:eastAsia="Times New Roman" w:hAnsi="Times New Roman"/>
                <w:sz w:val="20"/>
                <w:szCs w:val="20"/>
              </w:rPr>
            </w:pPr>
          </w:p>
          <w:p w:rsidR="009B5688" w:rsidRPr="001A6E72" w:rsidRDefault="009B5688" w:rsidP="003F186F">
            <w:pPr>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If you do not see your course listed or have difficulty logging in, please contact Jon Nakasone at </w:t>
            </w:r>
            <w:hyperlink r:id="rId11" w:history="1">
              <w:r w:rsidRPr="001A6E72">
                <w:rPr>
                  <w:rStyle w:val="Hyperlink"/>
                  <w:rFonts w:ascii="Times New Roman" w:hAnsi="Times New Roman"/>
                  <w:sz w:val="20"/>
                  <w:szCs w:val="20"/>
                </w:rPr>
                <w:t>jnakason@chaminade.edu</w:t>
              </w:r>
            </w:hyperlink>
          </w:p>
          <w:p w:rsidR="009B5688" w:rsidRPr="001A6E72" w:rsidRDefault="009B5688" w:rsidP="003F186F">
            <w:pPr>
              <w:spacing w:after="0" w:line="100" w:lineRule="atLeast"/>
              <w:rPr>
                <w:rFonts w:ascii="Times New Roman" w:eastAsia="Times New Roman" w:hAnsi="Times New Roman"/>
                <w:sz w:val="20"/>
                <w:szCs w:val="20"/>
              </w:rPr>
            </w:pPr>
          </w:p>
          <w:p w:rsidR="009B5688" w:rsidRPr="001A6E72" w:rsidRDefault="009B5688" w:rsidP="003F186F">
            <w:pPr>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For technical questions, contact the </w:t>
            </w:r>
            <w:proofErr w:type="spellStart"/>
            <w:r w:rsidRPr="001A6E72">
              <w:rPr>
                <w:rFonts w:ascii="Times New Roman" w:eastAsia="Times New Roman" w:hAnsi="Times New Roman"/>
                <w:sz w:val="20"/>
                <w:szCs w:val="20"/>
              </w:rPr>
              <w:t>Chaminade</w:t>
            </w:r>
            <w:proofErr w:type="spellEnd"/>
            <w:r w:rsidRPr="001A6E72">
              <w:rPr>
                <w:rFonts w:ascii="Times New Roman" w:eastAsia="Times New Roman" w:hAnsi="Times New Roman"/>
                <w:sz w:val="20"/>
                <w:szCs w:val="20"/>
              </w:rPr>
              <w:t xml:space="preserve"> </w:t>
            </w:r>
            <w:proofErr w:type="spellStart"/>
            <w:r w:rsidRPr="001A6E72">
              <w:rPr>
                <w:rFonts w:ascii="Times New Roman" w:eastAsia="Times New Roman" w:hAnsi="Times New Roman"/>
                <w:sz w:val="20"/>
                <w:szCs w:val="20"/>
              </w:rPr>
              <w:t>eCollege</w:t>
            </w:r>
            <w:proofErr w:type="spellEnd"/>
            <w:r w:rsidRPr="001A6E72">
              <w:rPr>
                <w:rFonts w:ascii="Times New Roman" w:eastAsia="Times New Roman" w:hAnsi="Times New Roman"/>
                <w:sz w:val="20"/>
                <w:szCs w:val="20"/>
              </w:rPr>
              <w:t xml:space="preserve"> helpdesk </w:t>
            </w:r>
            <w:proofErr w:type="gramStart"/>
            <w:r w:rsidRPr="001A6E72">
              <w:rPr>
                <w:rFonts w:ascii="Times New Roman" w:eastAsia="Times New Roman" w:hAnsi="Times New Roman"/>
                <w:sz w:val="20"/>
                <w:szCs w:val="20"/>
              </w:rPr>
              <w:t>at:</w:t>
            </w:r>
            <w:proofErr w:type="gramEnd"/>
            <w:r w:rsidRPr="001A6E72">
              <w:rPr>
                <w:rFonts w:ascii="Times New Roman" w:eastAsia="Times New Roman" w:hAnsi="Times New Roman"/>
                <w:sz w:val="20"/>
                <w:szCs w:val="20"/>
              </w:rPr>
              <w:t xml:space="preserve"> </w:t>
            </w:r>
            <w:hyperlink r:id="rId12" w:history="1">
              <w:r w:rsidRPr="001A6E72">
                <w:rPr>
                  <w:rStyle w:val="Hyperlink"/>
                  <w:rFonts w:ascii="Times New Roman" w:hAnsi="Times New Roman"/>
                  <w:sz w:val="20"/>
                  <w:szCs w:val="20"/>
                </w:rPr>
                <w:t>helpdesk@chaminade.ecollege.com</w:t>
              </w:r>
            </w:hyperlink>
            <w:r w:rsidRPr="001A6E72">
              <w:rPr>
                <w:rFonts w:ascii="Times New Roman" w:eastAsia="Times New Roman" w:hAnsi="Times New Roman"/>
                <w:sz w:val="20"/>
                <w:szCs w:val="20"/>
              </w:rPr>
              <w:t xml:space="preserve"> or call toll free at (866) 647-0654 This is a 24/7 helpdesk. </w:t>
            </w:r>
          </w:p>
        </w:tc>
      </w:tr>
      <w:tr w:rsidR="009B5688" w:rsidTr="003F186F">
        <w:trPr>
          <w:trHeight w:val="738"/>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LIVETEXT:</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Submission of Signature Assignment and other assignments as identified by instructor require a </w:t>
            </w:r>
            <w:proofErr w:type="spellStart"/>
            <w:r w:rsidRPr="001A6E72">
              <w:rPr>
                <w:rFonts w:ascii="Times New Roman" w:eastAsia="Times New Roman" w:hAnsi="Times New Roman"/>
                <w:sz w:val="20"/>
                <w:szCs w:val="20"/>
              </w:rPr>
              <w:t>LiveText</w:t>
            </w:r>
            <w:proofErr w:type="spellEnd"/>
            <w:r w:rsidRPr="001A6E72">
              <w:rPr>
                <w:rFonts w:ascii="Times New Roman" w:eastAsia="Times New Roman" w:hAnsi="Times New Roman"/>
                <w:sz w:val="20"/>
                <w:szCs w:val="20"/>
              </w:rPr>
              <w:t xml:space="preserve"> account.  Login to </w:t>
            </w:r>
            <w:proofErr w:type="spellStart"/>
            <w:r w:rsidRPr="001A6E72">
              <w:rPr>
                <w:rFonts w:ascii="Times New Roman" w:eastAsia="Times New Roman" w:hAnsi="Times New Roman"/>
                <w:sz w:val="20"/>
                <w:szCs w:val="20"/>
              </w:rPr>
              <w:t>LiveText</w:t>
            </w:r>
            <w:proofErr w:type="spellEnd"/>
            <w:r w:rsidRPr="001A6E72">
              <w:rPr>
                <w:rFonts w:ascii="Times New Roman" w:eastAsia="Times New Roman" w:hAnsi="Times New Roman"/>
                <w:sz w:val="20"/>
                <w:szCs w:val="20"/>
              </w:rPr>
              <w:t xml:space="preserve"> at </w:t>
            </w:r>
            <w:hyperlink r:id="rId13" w:history="1">
              <w:r w:rsidRPr="001A6E72">
                <w:rPr>
                  <w:rStyle w:val="Hyperlink"/>
                  <w:rFonts w:ascii="Times New Roman" w:hAnsi="Times New Roman"/>
                  <w:sz w:val="20"/>
                  <w:szCs w:val="20"/>
                </w:rPr>
                <w:t>www.livetext.com</w:t>
              </w:r>
            </w:hyperlink>
            <w:r w:rsidRPr="001A6E72">
              <w:rPr>
                <w:rFonts w:ascii="Times New Roman" w:eastAsia="Times New Roman" w:hAnsi="Times New Roman"/>
                <w:sz w:val="20"/>
                <w:szCs w:val="20"/>
              </w:rPr>
              <w:t xml:space="preserve"> For technical assistance with </w:t>
            </w:r>
            <w:proofErr w:type="spellStart"/>
            <w:r w:rsidRPr="001A6E72">
              <w:rPr>
                <w:rFonts w:ascii="Times New Roman" w:eastAsia="Times New Roman" w:hAnsi="Times New Roman"/>
                <w:sz w:val="20"/>
                <w:szCs w:val="20"/>
              </w:rPr>
              <w:t>LiveText</w:t>
            </w:r>
            <w:proofErr w:type="spellEnd"/>
            <w:r w:rsidRPr="001A6E72">
              <w:rPr>
                <w:rFonts w:ascii="Times New Roman" w:eastAsia="Times New Roman" w:hAnsi="Times New Roman"/>
                <w:sz w:val="20"/>
                <w:szCs w:val="20"/>
              </w:rPr>
              <w:t xml:space="preserve">, contact </w:t>
            </w:r>
            <w:hyperlink r:id="rId14" w:history="1">
              <w:r w:rsidRPr="001A6E72">
                <w:rPr>
                  <w:rStyle w:val="Hyperlink"/>
                  <w:rFonts w:ascii="Times New Roman" w:hAnsi="Times New Roman"/>
                  <w:sz w:val="20"/>
                  <w:szCs w:val="20"/>
                </w:rPr>
                <w:t>support@livetext.com</w:t>
              </w:r>
            </w:hyperlink>
            <w:r w:rsidRPr="001A6E72">
              <w:rPr>
                <w:rFonts w:ascii="Times New Roman" w:eastAsia="Times New Roman" w:hAnsi="Times New Roman"/>
                <w:sz w:val="20"/>
                <w:szCs w:val="20"/>
              </w:rPr>
              <w:t xml:space="preserve"> Expect a response within 24 hours. </w:t>
            </w:r>
          </w:p>
          <w:p w:rsidR="009B5688" w:rsidRPr="001A6E72" w:rsidRDefault="009B5688" w:rsidP="003F186F">
            <w:pPr>
              <w:spacing w:after="0" w:line="100" w:lineRule="atLeast"/>
              <w:rPr>
                <w:rFonts w:ascii="Times New Roman" w:eastAsia="Times New Roman" w:hAnsi="Times New Roman"/>
                <w:sz w:val="20"/>
                <w:szCs w:val="20"/>
              </w:rPr>
            </w:pPr>
          </w:p>
        </w:tc>
      </w:tr>
      <w:tr w:rsidR="009B5688" w:rsidTr="003F186F">
        <w:trPr>
          <w:trHeight w:val="540"/>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 xml:space="preserve">CATALOG DESCRIPTION  </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line="100" w:lineRule="atLeast"/>
              <w:rPr>
                <w:rFonts w:ascii="Times New Roman" w:eastAsia="Times New Roman" w:hAnsi="Times New Roman"/>
                <w:color w:val="000000"/>
                <w:sz w:val="20"/>
                <w:szCs w:val="20"/>
              </w:rPr>
            </w:pPr>
            <w:r w:rsidRPr="001A6E72">
              <w:rPr>
                <w:rFonts w:ascii="Times New Roman" w:eastAsia="Times New Roman" w:hAnsi="Times New Roman"/>
                <w:color w:val="000000"/>
                <w:sz w:val="20"/>
                <w:szCs w:val="20"/>
              </w:rPr>
              <w:t>This course explores influences on educational change at the classroom, school, community, state and national levels. Focus is on critical examination of peace and justice theories, principles, and research as related to educational reform.</w:t>
            </w:r>
          </w:p>
        </w:tc>
      </w:tr>
      <w:tr w:rsidR="009B5688" w:rsidTr="003F186F">
        <w:trPr>
          <w:trHeight w:val="690"/>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MAJOR COURSE TOPICS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It is important for educators to explore and to understand the paradigm shifts occurring today that are redefining teaching and learning for the 21</w:t>
            </w:r>
            <w:r w:rsidRPr="001A6E72">
              <w:rPr>
                <w:rFonts w:ascii="Times New Roman" w:eastAsia="Times New Roman" w:hAnsi="Times New Roman"/>
                <w:sz w:val="20"/>
                <w:szCs w:val="20"/>
                <w:vertAlign w:val="superscript"/>
              </w:rPr>
              <w:t>st</w:t>
            </w:r>
            <w:r w:rsidRPr="001A6E72">
              <w:rPr>
                <w:rFonts w:ascii="Times New Roman" w:eastAsia="Times New Roman" w:hAnsi="Times New Roman"/>
                <w:sz w:val="20"/>
                <w:szCs w:val="20"/>
              </w:rPr>
              <w:t xml:space="preserve"> century.  The paradigm shifts in question refer to transformative change rather than simply reforming existing societal and educational structures.  The underlying assumption is that long-term transformation toward a more just and compassionate society </w:t>
            </w:r>
            <w:proofErr w:type="gramStart"/>
            <w:r w:rsidRPr="001A6E72">
              <w:rPr>
                <w:rFonts w:ascii="Times New Roman" w:eastAsia="Times New Roman" w:hAnsi="Times New Roman"/>
                <w:sz w:val="20"/>
                <w:szCs w:val="20"/>
              </w:rPr>
              <w:t>is accomplished through cultural change, and institutionalized in social, political and educational structures</w:t>
            </w:r>
            <w:proofErr w:type="gramEnd"/>
            <w:r w:rsidRPr="001A6E72">
              <w:rPr>
                <w:rFonts w:ascii="Times New Roman" w:eastAsia="Times New Roman" w:hAnsi="Times New Roman"/>
                <w:sz w:val="20"/>
                <w:szCs w:val="20"/>
              </w:rPr>
              <w:t>.</w:t>
            </w:r>
          </w:p>
          <w:p w:rsidR="009B5688" w:rsidRPr="001A6E72" w:rsidRDefault="009B5688" w:rsidP="003F186F">
            <w:pPr>
              <w:spacing w:after="0" w:line="100" w:lineRule="atLeast"/>
              <w:ind w:left="720"/>
              <w:rPr>
                <w:rFonts w:ascii="Times New Roman" w:eastAsia="Times New Roman" w:hAnsi="Times New Roman"/>
                <w:sz w:val="20"/>
                <w:szCs w:val="20"/>
              </w:rPr>
            </w:pPr>
          </w:p>
          <w:p w:rsidR="009B5688" w:rsidRPr="001A6E72" w:rsidRDefault="009B5688" w:rsidP="003F186F">
            <w:pPr>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The exploration of educational structures </w:t>
            </w:r>
            <w:proofErr w:type="gramStart"/>
            <w:r w:rsidRPr="001A6E72">
              <w:rPr>
                <w:rFonts w:ascii="Times New Roman" w:eastAsia="Times New Roman" w:hAnsi="Times New Roman"/>
                <w:sz w:val="20"/>
                <w:szCs w:val="20"/>
              </w:rPr>
              <w:t>is intended</w:t>
            </w:r>
            <w:proofErr w:type="gramEnd"/>
            <w:r w:rsidRPr="001A6E72">
              <w:rPr>
                <w:rFonts w:ascii="Times New Roman" w:eastAsia="Times New Roman" w:hAnsi="Times New Roman"/>
                <w:sz w:val="20"/>
                <w:szCs w:val="20"/>
              </w:rPr>
              <w:t xml:space="preserve"> to identify and to address issues of </w:t>
            </w:r>
            <w:r w:rsidRPr="001A6E72">
              <w:rPr>
                <w:rFonts w:ascii="Times New Roman" w:eastAsia="Times New Roman" w:hAnsi="Times New Roman"/>
                <w:sz w:val="20"/>
                <w:szCs w:val="20"/>
              </w:rPr>
              <w:lastRenderedPageBreak/>
              <w:t>structural violence in society, in general, and in schools in particular.  This exploration leads naturally to the discovery of educational strategies that embody the ideals of a just society.  Therefore, pertaining to schools, this course will focus on analyzing issues of peace, social justice and educational transformation. In particular, the content of the course will focus on the meaning of social justice, the teacher as an instrument of justice, the development of creating classrooms and schools into caring communities, the spirituality of the educator, and the current state of educational reform in our country.</w:t>
            </w:r>
          </w:p>
          <w:p w:rsidR="009B5688" w:rsidRPr="001A6E72" w:rsidRDefault="009B5688" w:rsidP="003F186F">
            <w:pPr>
              <w:spacing w:after="0" w:line="100" w:lineRule="atLeast"/>
              <w:jc w:val="right"/>
              <w:rPr>
                <w:rFonts w:ascii="Times New Roman" w:eastAsia="Times New Roman" w:hAnsi="Times New Roman"/>
                <w:sz w:val="20"/>
                <w:szCs w:val="20"/>
              </w:rPr>
            </w:pPr>
          </w:p>
        </w:tc>
      </w:tr>
      <w:tr w:rsidR="009B5688" w:rsidTr="003F186F">
        <w:trPr>
          <w:trHeight w:val="690"/>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lastRenderedPageBreak/>
              <w:t>MED PROGRAM OUTCOMES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line="100" w:lineRule="atLeast"/>
              <w:rPr>
                <w:rFonts w:ascii="Times New Roman" w:eastAsia="Times New Roman" w:hAnsi="Times New Roman"/>
                <w:color w:val="000000"/>
                <w:sz w:val="20"/>
                <w:szCs w:val="20"/>
              </w:rPr>
            </w:pPr>
            <w:r w:rsidRPr="001A6E72">
              <w:rPr>
                <w:rFonts w:ascii="Times New Roman" w:eastAsia="Times New Roman" w:hAnsi="Times New Roman"/>
                <w:color w:val="000000"/>
                <w:sz w:val="20"/>
                <w:szCs w:val="20"/>
              </w:rPr>
              <w:t>The M.Ed./MAT program prepares graduate candidates who are able to apply practice, theory, leadership, scholarship and communication.  Therefore, the successful candidate:</w:t>
            </w:r>
          </w:p>
          <w:p w:rsidR="009B5688" w:rsidRPr="001A6E72" w:rsidRDefault="009B5688" w:rsidP="003F186F">
            <w:pPr>
              <w:numPr>
                <w:ilvl w:val="0"/>
                <w:numId w:val="6"/>
              </w:numPr>
              <w:spacing w:before="280" w:after="280" w:line="100" w:lineRule="atLeast"/>
              <w:rPr>
                <w:rFonts w:ascii="Times New Roman" w:eastAsia="Times New Roman" w:hAnsi="Times New Roman"/>
                <w:b/>
                <w:bCs/>
                <w:color w:val="000000"/>
                <w:sz w:val="20"/>
                <w:szCs w:val="20"/>
              </w:rPr>
            </w:pPr>
            <w:r w:rsidRPr="001A6E72">
              <w:rPr>
                <w:rFonts w:ascii="Times New Roman" w:eastAsia="Times New Roman" w:hAnsi="Times New Roman"/>
                <w:b/>
                <w:bCs/>
                <w:color w:val="000000"/>
                <w:sz w:val="20"/>
                <w:szCs w:val="20"/>
              </w:rPr>
              <w:t xml:space="preserve">(PRACTICE) demonstrates on-going commitment to the progress and </w:t>
            </w:r>
            <w:proofErr w:type="spellStart"/>
            <w:r w:rsidRPr="001A6E72">
              <w:rPr>
                <w:rFonts w:ascii="Times New Roman" w:eastAsia="Times New Roman" w:hAnsi="Times New Roman"/>
                <w:b/>
                <w:bCs/>
                <w:color w:val="000000"/>
                <w:sz w:val="20"/>
                <w:szCs w:val="20"/>
              </w:rPr>
              <w:t>well being</w:t>
            </w:r>
            <w:proofErr w:type="spellEnd"/>
            <w:r w:rsidRPr="001A6E72">
              <w:rPr>
                <w:rFonts w:ascii="Times New Roman" w:eastAsia="Times New Roman" w:hAnsi="Times New Roman"/>
                <w:b/>
                <w:bCs/>
                <w:color w:val="000000"/>
                <w:sz w:val="20"/>
                <w:szCs w:val="20"/>
              </w:rPr>
              <w:t xml:space="preserve"> of the learner, to the school and professional community, and to his/her own professional and intellectual development;</w:t>
            </w:r>
          </w:p>
          <w:p w:rsidR="009B5688" w:rsidRPr="001A6E72" w:rsidRDefault="009B5688" w:rsidP="003F186F">
            <w:pPr>
              <w:numPr>
                <w:ilvl w:val="0"/>
                <w:numId w:val="6"/>
              </w:numPr>
              <w:spacing w:before="280" w:after="280" w:line="100" w:lineRule="atLeast"/>
              <w:rPr>
                <w:rFonts w:ascii="Times New Roman" w:eastAsia="Times New Roman" w:hAnsi="Times New Roman"/>
                <w:b/>
                <w:bCs/>
                <w:color w:val="000000"/>
                <w:sz w:val="20"/>
                <w:szCs w:val="20"/>
              </w:rPr>
            </w:pPr>
            <w:r w:rsidRPr="001A6E72">
              <w:rPr>
                <w:rFonts w:ascii="Times New Roman" w:eastAsia="Times New Roman" w:hAnsi="Times New Roman"/>
                <w:b/>
                <w:bCs/>
                <w:color w:val="000000"/>
                <w:sz w:val="20"/>
                <w:szCs w:val="20"/>
              </w:rPr>
              <w:t>(THEORY)  differentiates between and critique major theories currently driving the field as important empirical, historical, philosophical and conceptual studies;</w:t>
            </w:r>
          </w:p>
          <w:p w:rsidR="009B5688" w:rsidRPr="001A6E72" w:rsidRDefault="009B5688" w:rsidP="003F186F">
            <w:pPr>
              <w:numPr>
                <w:ilvl w:val="0"/>
                <w:numId w:val="6"/>
              </w:numPr>
              <w:spacing w:before="280" w:after="280" w:line="100" w:lineRule="atLeast"/>
              <w:rPr>
                <w:rFonts w:ascii="Times New Roman" w:eastAsia="Times New Roman" w:hAnsi="Times New Roman"/>
                <w:b/>
                <w:bCs/>
                <w:color w:val="000000"/>
                <w:sz w:val="20"/>
                <w:szCs w:val="20"/>
              </w:rPr>
            </w:pPr>
            <w:r w:rsidRPr="001A6E72">
              <w:rPr>
                <w:rFonts w:ascii="Times New Roman" w:eastAsia="Times New Roman" w:hAnsi="Times New Roman"/>
                <w:b/>
                <w:bCs/>
                <w:color w:val="000000"/>
                <w:sz w:val="20"/>
                <w:szCs w:val="20"/>
              </w:rPr>
              <w:t>(LEADERSHIP  applies reform-based practice characterized by caring, mutual respect for diverse populations, collaboration and actively involving students in experiences that allow the construction of meaning and promotion of self-responsibility for learning;</w:t>
            </w:r>
          </w:p>
          <w:p w:rsidR="009B5688" w:rsidRPr="001A6E72" w:rsidRDefault="009B5688" w:rsidP="003F186F">
            <w:pPr>
              <w:numPr>
                <w:ilvl w:val="0"/>
                <w:numId w:val="6"/>
              </w:numPr>
              <w:spacing w:before="280" w:after="280" w:line="100" w:lineRule="atLeast"/>
              <w:rPr>
                <w:rFonts w:ascii="Times New Roman" w:eastAsia="Times New Roman" w:hAnsi="Times New Roman"/>
                <w:b/>
                <w:bCs/>
                <w:color w:val="000000"/>
                <w:sz w:val="20"/>
                <w:szCs w:val="20"/>
              </w:rPr>
            </w:pPr>
            <w:r w:rsidRPr="001A6E72">
              <w:rPr>
                <w:rFonts w:ascii="Times New Roman" w:eastAsia="Times New Roman" w:hAnsi="Times New Roman"/>
                <w:b/>
                <w:bCs/>
                <w:color w:val="000000"/>
                <w:sz w:val="20"/>
                <w:szCs w:val="20"/>
              </w:rPr>
              <w:t>(SCHOLARSHIP) demonstrates the ability to critique and analyze academic literature and research methodology; and</w:t>
            </w:r>
          </w:p>
          <w:p w:rsidR="009B5688" w:rsidRPr="001A6E72" w:rsidRDefault="009B5688" w:rsidP="003F186F">
            <w:pPr>
              <w:numPr>
                <w:ilvl w:val="0"/>
                <w:numId w:val="6"/>
              </w:numPr>
              <w:spacing w:before="280" w:after="280" w:line="100" w:lineRule="atLeast"/>
              <w:rPr>
                <w:rFonts w:ascii="Times New Roman" w:eastAsia="Times New Roman" w:hAnsi="Times New Roman"/>
                <w:b/>
                <w:bCs/>
                <w:color w:val="000000"/>
                <w:sz w:val="20"/>
                <w:szCs w:val="20"/>
              </w:rPr>
            </w:pPr>
            <w:r w:rsidRPr="001A6E72">
              <w:rPr>
                <w:rFonts w:ascii="Times New Roman" w:eastAsia="Times New Roman" w:hAnsi="Times New Roman"/>
                <w:b/>
                <w:bCs/>
                <w:color w:val="000000"/>
                <w:sz w:val="20"/>
                <w:szCs w:val="20"/>
              </w:rPr>
              <w:t>(COMMUNICATION) composes academic prose for a variety of audiences including peers, professors, and the larger professional community.</w:t>
            </w:r>
          </w:p>
        </w:tc>
      </w:tr>
      <w:tr w:rsidR="009B5688" w:rsidTr="003F186F">
        <w:trPr>
          <w:cantSplit/>
          <w:trHeight w:val="550"/>
        </w:trPr>
        <w:tc>
          <w:tcPr>
            <w:tcW w:w="2212" w:type="dxa"/>
            <w:vMerge w:val="restart"/>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STUDENT LEARNING OUTCOMES</w:t>
            </w:r>
          </w:p>
          <w:p w:rsidR="009B5688" w:rsidRPr="001A6E72" w:rsidRDefault="009B5688" w:rsidP="003F186F">
            <w:pPr>
              <w:spacing w:after="0" w:line="100" w:lineRule="atLeast"/>
              <w:rPr>
                <w:rFonts w:ascii="Times New Roman" w:eastAsia="Times New Roman" w:hAnsi="Times New Roman"/>
                <w:b/>
                <w:color w:val="1F497D"/>
                <w:sz w:val="20"/>
                <w:szCs w:val="20"/>
              </w:rPr>
            </w:pPr>
          </w:p>
        </w:tc>
        <w:tc>
          <w:tcPr>
            <w:tcW w:w="3926"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jc w:val="center"/>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Outcomes</w:t>
            </w:r>
          </w:p>
        </w:tc>
        <w:tc>
          <w:tcPr>
            <w:tcW w:w="3435" w:type="dxa"/>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after="0" w:line="100" w:lineRule="atLeast"/>
              <w:jc w:val="center"/>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 xml:space="preserve">How </w:t>
            </w:r>
            <w:proofErr w:type="gramStart"/>
            <w:r w:rsidRPr="001A6E72">
              <w:rPr>
                <w:rFonts w:ascii="Times New Roman" w:eastAsia="Times New Roman" w:hAnsi="Times New Roman"/>
                <w:b/>
                <w:color w:val="1F497D"/>
                <w:sz w:val="20"/>
                <w:szCs w:val="20"/>
              </w:rPr>
              <w:t>will outcome be achieved</w:t>
            </w:r>
            <w:proofErr w:type="gramEnd"/>
            <w:r w:rsidRPr="001A6E72">
              <w:rPr>
                <w:rFonts w:ascii="Times New Roman" w:eastAsia="Times New Roman" w:hAnsi="Times New Roman"/>
                <w:b/>
                <w:color w:val="1F497D"/>
                <w:sz w:val="20"/>
                <w:szCs w:val="20"/>
              </w:rPr>
              <w:t>?</w:t>
            </w:r>
          </w:p>
          <w:p w:rsidR="009B5688" w:rsidRPr="001A6E72" w:rsidRDefault="009B5688" w:rsidP="003F186F">
            <w:pPr>
              <w:spacing w:after="0" w:line="100" w:lineRule="atLeast"/>
              <w:jc w:val="center"/>
              <w:rPr>
                <w:rFonts w:ascii="Times New Roman" w:eastAsia="Times New Roman" w:hAnsi="Times New Roman"/>
                <w:b/>
                <w:color w:val="1F497D"/>
                <w:sz w:val="20"/>
                <w:szCs w:val="20"/>
              </w:rPr>
            </w:pPr>
            <w:proofErr w:type="gramStart"/>
            <w:r w:rsidRPr="001A6E72">
              <w:rPr>
                <w:rFonts w:ascii="Times New Roman" w:eastAsia="Times New Roman" w:hAnsi="Times New Roman"/>
                <w:b/>
                <w:color w:val="1F497D"/>
                <w:sz w:val="20"/>
                <w:szCs w:val="20"/>
              </w:rPr>
              <w:t>(e.g., Assignments, reading, lecture, fieldwork, etc.)</w:t>
            </w:r>
            <w:proofErr w:type="gramEnd"/>
          </w:p>
        </w:tc>
      </w:tr>
      <w:tr w:rsidR="009B5688" w:rsidTr="003F186F">
        <w:trPr>
          <w:cantSplit/>
          <w:trHeight w:val="550"/>
        </w:trPr>
        <w:tc>
          <w:tcPr>
            <w:tcW w:w="2212" w:type="dxa"/>
            <w:vMerge/>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rPr>
                <w:rFonts w:ascii="Times New Roman" w:hAnsi="Times New Roman"/>
                <w:sz w:val="20"/>
                <w:szCs w:val="20"/>
              </w:rPr>
            </w:pPr>
          </w:p>
        </w:tc>
        <w:tc>
          <w:tcPr>
            <w:tcW w:w="3926"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Students will demonstrate how to solve complex problems and make decisions using principles of scientific inquiry. </w:t>
            </w:r>
          </w:p>
          <w:p w:rsidR="009B5688" w:rsidRPr="001A6E72" w:rsidRDefault="009B5688" w:rsidP="003F186F">
            <w:pPr>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   </w:t>
            </w:r>
          </w:p>
        </w:tc>
        <w:tc>
          <w:tcPr>
            <w:tcW w:w="3435" w:type="dxa"/>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Reflection paper, research paper, and project assignments. </w:t>
            </w:r>
          </w:p>
          <w:p w:rsidR="009B5688" w:rsidRPr="001A6E72" w:rsidRDefault="009B5688" w:rsidP="003F186F">
            <w:pPr>
              <w:spacing w:after="0" w:line="100" w:lineRule="atLeast"/>
              <w:rPr>
                <w:rFonts w:ascii="Times New Roman" w:eastAsia="Times New Roman" w:hAnsi="Times New Roman"/>
                <w:sz w:val="20"/>
                <w:szCs w:val="20"/>
              </w:rPr>
            </w:pPr>
          </w:p>
        </w:tc>
      </w:tr>
      <w:tr w:rsidR="009B5688" w:rsidTr="003F186F">
        <w:trPr>
          <w:trHeight w:val="1493"/>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jc w:val="center"/>
              <w:rPr>
                <w:rFonts w:ascii="Times New Roman" w:eastAsia="Times New Roman" w:hAnsi="Times New Roman"/>
                <w:b/>
                <w:color w:val="1F497D"/>
                <w:sz w:val="20"/>
                <w:szCs w:val="20"/>
              </w:rPr>
            </w:pPr>
          </w:p>
        </w:tc>
        <w:tc>
          <w:tcPr>
            <w:tcW w:w="3926"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Students will demonstrate application, analysis, and evaluation of the core concepts and emphasis area as outlined in student learning outcomes and signature assignments. </w:t>
            </w:r>
          </w:p>
          <w:p w:rsidR="009B5688" w:rsidRPr="001A6E72" w:rsidRDefault="009B5688" w:rsidP="003F186F">
            <w:pPr>
              <w:spacing w:after="0" w:line="100" w:lineRule="atLeast"/>
              <w:rPr>
                <w:rFonts w:ascii="Times New Roman" w:eastAsia="Times New Roman" w:hAnsi="Times New Roman"/>
                <w:sz w:val="20"/>
                <w:szCs w:val="20"/>
              </w:rPr>
            </w:pPr>
          </w:p>
        </w:tc>
        <w:tc>
          <w:tcPr>
            <w:tcW w:w="3435" w:type="dxa"/>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sz w:val="20"/>
                <w:szCs w:val="20"/>
              </w:rPr>
            </w:pPr>
            <w:proofErr w:type="gramStart"/>
            <w:r w:rsidRPr="001A6E72">
              <w:rPr>
                <w:rFonts w:ascii="Times New Roman" w:eastAsia="Times New Roman" w:hAnsi="Times New Roman"/>
                <w:sz w:val="20"/>
                <w:szCs w:val="20"/>
              </w:rPr>
              <w:t>Project assignments, multi-media.</w:t>
            </w:r>
            <w:proofErr w:type="gramEnd"/>
          </w:p>
        </w:tc>
      </w:tr>
      <w:tr w:rsidR="009B5688" w:rsidTr="003F186F">
        <w:trPr>
          <w:trHeight w:val="550"/>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jc w:val="center"/>
              <w:rPr>
                <w:rFonts w:ascii="Times New Roman" w:eastAsia="Times New Roman" w:hAnsi="Times New Roman"/>
                <w:b/>
                <w:color w:val="1F497D"/>
                <w:sz w:val="20"/>
                <w:szCs w:val="20"/>
              </w:rPr>
            </w:pPr>
          </w:p>
        </w:tc>
        <w:tc>
          <w:tcPr>
            <w:tcW w:w="3926" w:type="dxa"/>
            <w:tcBorders>
              <w:top w:val="single" w:sz="4" w:space="0" w:color="000000"/>
              <w:left w:val="single" w:sz="4" w:space="0" w:color="000000"/>
              <w:bottom w:val="single" w:sz="4" w:space="0" w:color="000000"/>
            </w:tcBorders>
            <w:shd w:val="clear" w:color="auto" w:fill="auto"/>
          </w:tcPr>
          <w:p w:rsidR="009B5688" w:rsidRDefault="009B5688" w:rsidP="003F186F">
            <w:pPr>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Students will create a research paper grounded in principles of analysis, critical thinking and self</w:t>
            </w:r>
            <w:r w:rsidR="001A6E72">
              <w:rPr>
                <w:rFonts w:ascii="Times New Roman" w:eastAsia="Times New Roman" w:hAnsi="Times New Roman"/>
                <w:sz w:val="20"/>
                <w:szCs w:val="20"/>
              </w:rPr>
              <w:t>-</w:t>
            </w:r>
            <w:r w:rsidRPr="001A6E72">
              <w:rPr>
                <w:rFonts w:ascii="Times New Roman" w:eastAsia="Times New Roman" w:hAnsi="Times New Roman"/>
                <w:sz w:val="20"/>
                <w:szCs w:val="20"/>
              </w:rPr>
              <w:t xml:space="preserve"> reflection. </w:t>
            </w:r>
          </w:p>
          <w:p w:rsidR="003B347B" w:rsidRPr="001A6E72" w:rsidRDefault="003B347B" w:rsidP="003F186F">
            <w:pPr>
              <w:snapToGrid w:val="0"/>
              <w:spacing w:after="0" w:line="100" w:lineRule="atLeast"/>
              <w:rPr>
                <w:rFonts w:ascii="Times New Roman" w:eastAsia="Times New Roman" w:hAnsi="Times New Roman"/>
                <w:sz w:val="20"/>
                <w:szCs w:val="20"/>
              </w:rPr>
            </w:pPr>
          </w:p>
        </w:tc>
        <w:tc>
          <w:tcPr>
            <w:tcW w:w="3435" w:type="dxa"/>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sz w:val="20"/>
                <w:szCs w:val="20"/>
              </w:rPr>
            </w:pPr>
            <w:r w:rsidRPr="001A6E72">
              <w:rPr>
                <w:rFonts w:ascii="Times New Roman" w:eastAsia="Times New Roman" w:hAnsi="Times New Roman"/>
                <w:b/>
                <w:sz w:val="20"/>
                <w:szCs w:val="20"/>
              </w:rPr>
              <w:t xml:space="preserve"> </w:t>
            </w:r>
            <w:r w:rsidRPr="001A6E72">
              <w:rPr>
                <w:rFonts w:ascii="Times New Roman" w:eastAsia="Times New Roman" w:hAnsi="Times New Roman"/>
                <w:sz w:val="20"/>
                <w:szCs w:val="20"/>
              </w:rPr>
              <w:t xml:space="preserve">Research paper, project assignment </w:t>
            </w:r>
          </w:p>
          <w:p w:rsidR="009B5688" w:rsidRPr="001A6E72" w:rsidRDefault="009B5688" w:rsidP="003F186F">
            <w:pPr>
              <w:spacing w:after="0" w:line="100" w:lineRule="atLeast"/>
              <w:rPr>
                <w:rFonts w:ascii="Times New Roman" w:eastAsia="Times New Roman" w:hAnsi="Times New Roman"/>
                <w:sz w:val="20"/>
                <w:szCs w:val="20"/>
              </w:rPr>
            </w:pPr>
          </w:p>
          <w:p w:rsidR="009B5688" w:rsidRPr="001A6E72" w:rsidRDefault="009B5688" w:rsidP="003F186F">
            <w:pPr>
              <w:spacing w:after="0" w:line="100" w:lineRule="atLeast"/>
              <w:rPr>
                <w:rFonts w:ascii="Times New Roman" w:eastAsia="Times New Roman" w:hAnsi="Times New Roman"/>
                <w:sz w:val="20"/>
                <w:szCs w:val="20"/>
              </w:rPr>
            </w:pPr>
            <w:r w:rsidRPr="001A6E72">
              <w:rPr>
                <w:rFonts w:ascii="Times New Roman" w:eastAsia="Times New Roman" w:hAnsi="Times New Roman"/>
                <w:sz w:val="20"/>
                <w:szCs w:val="20"/>
              </w:rPr>
              <w:t xml:space="preserve">  </w:t>
            </w:r>
          </w:p>
        </w:tc>
      </w:tr>
      <w:tr w:rsidR="009B5688" w:rsidTr="003F186F">
        <w:trPr>
          <w:trHeight w:val="155"/>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UNIVERSITY POLICIES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snapToGrid w:val="0"/>
              <w:spacing w:line="100" w:lineRule="atLeast"/>
              <w:rPr>
                <w:rFonts w:ascii="Times New Roman" w:eastAsia="Times New Roman" w:hAnsi="Times New Roman"/>
                <w:bCs/>
                <w:color w:val="000000"/>
                <w:sz w:val="20"/>
                <w:szCs w:val="20"/>
              </w:rPr>
            </w:pPr>
            <w:r w:rsidRPr="001A6E72">
              <w:rPr>
                <w:rFonts w:ascii="Times New Roman" w:eastAsia="Times New Roman" w:hAnsi="Times New Roman"/>
                <w:b/>
                <w:bCs/>
                <w:color w:val="000000"/>
                <w:sz w:val="20"/>
                <w:szCs w:val="20"/>
              </w:rPr>
              <w:t xml:space="preserve">Attendance: </w:t>
            </w:r>
            <w:r w:rsidRPr="001A6E72">
              <w:rPr>
                <w:rFonts w:ascii="Times New Roman" w:eastAsia="Times New Roman" w:hAnsi="Times New Roman"/>
                <w:b/>
                <w:bCs/>
                <w:color w:val="000000"/>
                <w:sz w:val="20"/>
                <w:szCs w:val="20"/>
              </w:rPr>
              <w:br/>
            </w:r>
            <w:r w:rsidRPr="001A6E72">
              <w:rPr>
                <w:rFonts w:ascii="Times New Roman" w:eastAsia="Times New Roman" w:hAnsi="Times New Roman"/>
                <w:bCs/>
                <w:color w:val="000000"/>
                <w:sz w:val="20"/>
                <w:szCs w:val="20"/>
              </w:rPr>
              <w:t xml:space="preserve">Students </w:t>
            </w:r>
            <w:proofErr w:type="gramStart"/>
            <w:r w:rsidRPr="001A6E72">
              <w:rPr>
                <w:rFonts w:ascii="Times New Roman" w:eastAsia="Times New Roman" w:hAnsi="Times New Roman"/>
                <w:bCs/>
                <w:color w:val="000000"/>
                <w:sz w:val="20"/>
                <w:szCs w:val="20"/>
              </w:rPr>
              <w:t>are expected</w:t>
            </w:r>
            <w:proofErr w:type="gramEnd"/>
            <w:r w:rsidRPr="001A6E72">
              <w:rPr>
                <w:rFonts w:ascii="Times New Roman" w:eastAsia="Times New Roman" w:hAnsi="Times New Roman"/>
                <w:bCs/>
                <w:color w:val="000000"/>
                <w:sz w:val="20"/>
                <w:szCs w:val="20"/>
              </w:rPr>
              <w:t xml:space="preserve"> to attend regularly all courses for which they are registered. </w:t>
            </w:r>
            <w:r w:rsidR="001A6E72">
              <w:rPr>
                <w:rFonts w:ascii="Times New Roman" w:eastAsia="Times New Roman" w:hAnsi="Times New Roman"/>
                <w:b/>
                <w:color w:val="000000"/>
                <w:sz w:val="20"/>
                <w:szCs w:val="20"/>
              </w:rPr>
              <w:t xml:space="preserve">Attendance in online </w:t>
            </w:r>
            <w:proofErr w:type="gramStart"/>
            <w:r w:rsidRPr="001A6E72">
              <w:rPr>
                <w:rFonts w:ascii="Times New Roman" w:eastAsia="Times New Roman" w:hAnsi="Times New Roman"/>
                <w:b/>
                <w:color w:val="000000"/>
                <w:sz w:val="20"/>
                <w:szCs w:val="20"/>
              </w:rPr>
              <w:t>weeks</w:t>
            </w:r>
            <w:proofErr w:type="gramEnd"/>
            <w:r w:rsidRPr="001A6E72">
              <w:rPr>
                <w:rFonts w:ascii="Times New Roman" w:eastAsia="Times New Roman" w:hAnsi="Times New Roman"/>
                <w:b/>
                <w:color w:val="000000"/>
                <w:sz w:val="20"/>
                <w:szCs w:val="20"/>
              </w:rPr>
              <w:t xml:space="preserve"> means logging in and responding as directed by the specified deadline, at least twice a week. </w:t>
            </w:r>
            <w:r w:rsidRPr="001A6E72">
              <w:rPr>
                <w:rFonts w:ascii="Times New Roman" w:eastAsia="Times New Roman" w:hAnsi="Times New Roman"/>
                <w:bCs/>
                <w:color w:val="000000"/>
                <w:sz w:val="20"/>
                <w:szCs w:val="20"/>
              </w:rPr>
              <w:t xml:space="preserve">Students should notify their instructors when illness prevents them from attending class, and </w:t>
            </w:r>
            <w:proofErr w:type="gramStart"/>
            <w:r w:rsidRPr="001A6E72">
              <w:rPr>
                <w:rFonts w:ascii="Times New Roman" w:eastAsia="Times New Roman" w:hAnsi="Times New Roman"/>
                <w:bCs/>
                <w:color w:val="000000"/>
                <w:sz w:val="20"/>
                <w:szCs w:val="20"/>
              </w:rPr>
              <w:t>make arrangements</w:t>
            </w:r>
            <w:proofErr w:type="gramEnd"/>
            <w:r w:rsidRPr="001A6E72">
              <w:rPr>
                <w:rFonts w:ascii="Times New Roman" w:eastAsia="Times New Roman" w:hAnsi="Times New Roman"/>
                <w:bCs/>
                <w:color w:val="000000"/>
                <w:sz w:val="20"/>
                <w:szCs w:val="20"/>
              </w:rPr>
              <w:t xml:space="preserve"> to complete missed </w:t>
            </w:r>
            <w:r w:rsidRPr="001A6E72">
              <w:rPr>
                <w:rFonts w:ascii="Times New Roman" w:eastAsia="Times New Roman" w:hAnsi="Times New Roman"/>
                <w:bCs/>
                <w:color w:val="000000"/>
                <w:sz w:val="20"/>
                <w:szCs w:val="20"/>
              </w:rPr>
              <w:lastRenderedPageBreak/>
              <w:t>assignments</w:t>
            </w:r>
            <w:r w:rsidR="0019190D" w:rsidRPr="001A6E72">
              <w:rPr>
                <w:rFonts w:ascii="Times New Roman" w:eastAsia="Times New Roman" w:hAnsi="Times New Roman"/>
                <w:bCs/>
                <w:color w:val="000000"/>
                <w:sz w:val="20"/>
                <w:szCs w:val="20"/>
              </w:rPr>
              <w:t>, if approved by the instructor</w:t>
            </w:r>
            <w:r w:rsidRPr="001A6E72">
              <w:rPr>
                <w:rFonts w:ascii="Times New Roman" w:eastAsia="Times New Roman" w:hAnsi="Times New Roman"/>
                <w:bCs/>
                <w:color w:val="000000"/>
                <w:sz w:val="20"/>
                <w:szCs w:val="20"/>
              </w:rPr>
              <w:t xml:space="preserve">. Notification </w:t>
            </w:r>
            <w:proofErr w:type="gramStart"/>
            <w:r w:rsidRPr="001A6E72">
              <w:rPr>
                <w:rFonts w:ascii="Times New Roman" w:eastAsia="Times New Roman" w:hAnsi="Times New Roman"/>
                <w:bCs/>
                <w:color w:val="000000"/>
                <w:sz w:val="20"/>
                <w:szCs w:val="20"/>
              </w:rPr>
              <w:t>may be done</w:t>
            </w:r>
            <w:proofErr w:type="gramEnd"/>
            <w:r w:rsidRPr="001A6E72">
              <w:rPr>
                <w:rFonts w:ascii="Times New Roman" w:eastAsia="Times New Roman" w:hAnsi="Times New Roman"/>
                <w:bCs/>
                <w:color w:val="000000"/>
                <w:sz w:val="20"/>
                <w:szCs w:val="20"/>
              </w:rPr>
              <w:t xml:space="preserve"> by sending an email to the instructor. It is the instructor’s prerogative to modify deadlines of course requirements accordingly</w:t>
            </w:r>
            <w:r w:rsidR="0019190D" w:rsidRPr="001A6E72">
              <w:rPr>
                <w:rFonts w:ascii="Times New Roman" w:eastAsia="Times New Roman" w:hAnsi="Times New Roman"/>
                <w:bCs/>
                <w:color w:val="000000"/>
                <w:sz w:val="20"/>
                <w:szCs w:val="20"/>
              </w:rPr>
              <w:t xml:space="preserve"> in such cases</w:t>
            </w:r>
            <w:r w:rsidRPr="001A6E72">
              <w:rPr>
                <w:rFonts w:ascii="Times New Roman" w:eastAsia="Times New Roman" w:hAnsi="Times New Roman"/>
                <w:bCs/>
                <w:color w:val="000000"/>
                <w:sz w:val="20"/>
                <w:szCs w:val="20"/>
              </w:rPr>
              <w:t>.</w:t>
            </w:r>
            <w:r w:rsidR="0019190D" w:rsidRPr="001A6E72">
              <w:rPr>
                <w:rFonts w:ascii="Times New Roman" w:eastAsia="Times New Roman" w:hAnsi="Times New Roman"/>
                <w:bCs/>
                <w:color w:val="000000"/>
                <w:sz w:val="20"/>
                <w:szCs w:val="20"/>
              </w:rPr>
              <w:t xml:space="preserve"> A medical excuse is required for consideration of such requests. </w:t>
            </w:r>
            <w:r w:rsidRPr="001A6E72">
              <w:rPr>
                <w:rFonts w:ascii="Times New Roman" w:eastAsia="Times New Roman" w:hAnsi="Times New Roman"/>
                <w:bCs/>
                <w:color w:val="000000"/>
                <w:sz w:val="20"/>
                <w:szCs w:val="20"/>
              </w:rPr>
              <w:t xml:space="preserve"> Any student who stops attending a course without officially withdrawing may receive a failing grade</w:t>
            </w:r>
            <w:r w:rsidRPr="001A6E72">
              <w:rPr>
                <w:rFonts w:ascii="Times New Roman" w:eastAsia="Times New Roman" w:hAnsi="Times New Roman"/>
                <w:b/>
                <w:bCs/>
                <w:color w:val="000000"/>
                <w:sz w:val="20"/>
                <w:szCs w:val="20"/>
              </w:rPr>
              <w:t xml:space="preserve">. </w:t>
            </w:r>
            <w:r w:rsidRPr="001A6E72">
              <w:rPr>
                <w:rFonts w:ascii="Times New Roman" w:eastAsia="Times New Roman" w:hAnsi="Times New Roman"/>
                <w:b/>
                <w:bCs/>
                <w:color w:val="000000"/>
                <w:sz w:val="20"/>
                <w:szCs w:val="20"/>
              </w:rPr>
              <w:br/>
            </w:r>
            <w:r w:rsidRPr="001A6E72">
              <w:rPr>
                <w:rFonts w:ascii="Times New Roman" w:eastAsia="Times New Roman" w:hAnsi="Times New Roman"/>
                <w:b/>
                <w:bCs/>
                <w:color w:val="000000"/>
                <w:sz w:val="20"/>
                <w:szCs w:val="20"/>
              </w:rPr>
              <w:br/>
              <w:t xml:space="preserve">Writing Standards: </w:t>
            </w:r>
            <w:r w:rsidRPr="001A6E72">
              <w:rPr>
                <w:rFonts w:ascii="Times New Roman" w:eastAsia="Times New Roman" w:hAnsi="Times New Roman"/>
                <w:b/>
                <w:bCs/>
                <w:color w:val="000000"/>
                <w:sz w:val="20"/>
                <w:szCs w:val="20"/>
              </w:rPr>
              <w:br/>
            </w:r>
            <w:r w:rsidRPr="001A6E72">
              <w:rPr>
                <w:rFonts w:ascii="Times New Roman" w:eastAsia="Times New Roman" w:hAnsi="Times New Roman"/>
                <w:bCs/>
                <w:color w:val="000000"/>
                <w:sz w:val="20"/>
                <w:szCs w:val="20"/>
              </w:rPr>
              <w:t xml:space="preserve">All work submitted by </w:t>
            </w:r>
            <w:proofErr w:type="spellStart"/>
            <w:r w:rsidRPr="001A6E72">
              <w:rPr>
                <w:rFonts w:ascii="Times New Roman" w:eastAsia="Times New Roman" w:hAnsi="Times New Roman"/>
                <w:bCs/>
                <w:color w:val="000000"/>
                <w:sz w:val="20"/>
                <w:szCs w:val="20"/>
              </w:rPr>
              <w:t>Chaminade</w:t>
            </w:r>
            <w:proofErr w:type="spellEnd"/>
            <w:r w:rsidRPr="001A6E72">
              <w:rPr>
                <w:rFonts w:ascii="Times New Roman" w:eastAsia="Times New Roman" w:hAnsi="Times New Roman"/>
                <w:bCs/>
                <w:color w:val="000000"/>
                <w:sz w:val="20"/>
                <w:szCs w:val="20"/>
              </w:rPr>
              <w:t xml:space="preserve"> University students must meet the following writing standards. Written assignments should: </w:t>
            </w:r>
          </w:p>
          <w:p w:rsidR="009B5688" w:rsidRPr="001A6E72" w:rsidRDefault="009B5688" w:rsidP="003F186F">
            <w:pPr>
              <w:numPr>
                <w:ilvl w:val="0"/>
                <w:numId w:val="5"/>
              </w:numPr>
              <w:snapToGrid w:val="0"/>
              <w:spacing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Use correctly the grammar, spelling, punctuation, and sentence structure of Standard Written English. Proper use of APA formatting and citation is required.  In addition, all work </w:t>
            </w:r>
            <w:proofErr w:type="gramStart"/>
            <w:r w:rsidRPr="001A6E72">
              <w:rPr>
                <w:rFonts w:ascii="Times New Roman" w:eastAsia="Times New Roman" w:hAnsi="Times New Roman"/>
                <w:bCs/>
                <w:color w:val="000000"/>
                <w:sz w:val="20"/>
                <w:szCs w:val="20"/>
              </w:rPr>
              <w:t>should be written</w:t>
            </w:r>
            <w:proofErr w:type="gramEnd"/>
            <w:r w:rsidRPr="001A6E72">
              <w:rPr>
                <w:rFonts w:ascii="Times New Roman" w:eastAsia="Times New Roman" w:hAnsi="Times New Roman"/>
                <w:bCs/>
                <w:color w:val="000000"/>
                <w:sz w:val="20"/>
                <w:szCs w:val="20"/>
              </w:rPr>
              <w:t xml:space="preserve"> in a scholarly manner.</w:t>
            </w:r>
          </w:p>
          <w:p w:rsidR="009B5688" w:rsidRPr="001A6E72" w:rsidRDefault="009B5688" w:rsidP="003F186F">
            <w:pPr>
              <w:numPr>
                <w:ilvl w:val="0"/>
                <w:numId w:val="5"/>
              </w:numPr>
              <w:snapToGrid w:val="0"/>
              <w:spacing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Develop ideas, themes, and main points coherently and concisely. </w:t>
            </w:r>
          </w:p>
          <w:p w:rsidR="009B5688" w:rsidRPr="001A6E72" w:rsidRDefault="009B5688" w:rsidP="003F186F">
            <w:pPr>
              <w:numPr>
                <w:ilvl w:val="0"/>
                <w:numId w:val="5"/>
              </w:numPr>
              <w:snapToGrid w:val="0"/>
              <w:spacing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Adopt modes and styles appropriate to their purpose and audience. </w:t>
            </w:r>
          </w:p>
          <w:p w:rsidR="009B5688" w:rsidRPr="001A6E72" w:rsidRDefault="009B5688" w:rsidP="003F186F">
            <w:pPr>
              <w:numPr>
                <w:ilvl w:val="0"/>
                <w:numId w:val="5"/>
              </w:numPr>
              <w:snapToGrid w:val="0"/>
              <w:spacing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Be clear, complete, and effective. </w:t>
            </w:r>
          </w:p>
          <w:p w:rsidR="009B5688" w:rsidRPr="001A6E72" w:rsidRDefault="009B5688" w:rsidP="003F186F">
            <w:pPr>
              <w:numPr>
                <w:ilvl w:val="0"/>
                <w:numId w:val="5"/>
              </w:numPr>
              <w:snapToGrid w:val="0"/>
              <w:spacing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Carefully analyze and synthesize material and ideas borrowed from sources. In addition, the sources of the borrowed material </w:t>
            </w:r>
            <w:proofErr w:type="gramStart"/>
            <w:r w:rsidRPr="001A6E72">
              <w:rPr>
                <w:rFonts w:ascii="Times New Roman" w:eastAsia="Times New Roman" w:hAnsi="Times New Roman"/>
                <w:bCs/>
                <w:color w:val="000000"/>
                <w:sz w:val="20"/>
                <w:szCs w:val="20"/>
              </w:rPr>
              <w:t>should be correctly acknowledged</w:t>
            </w:r>
            <w:proofErr w:type="gramEnd"/>
            <w:r w:rsidRPr="001A6E72">
              <w:rPr>
                <w:rFonts w:ascii="Times New Roman" w:eastAsia="Times New Roman" w:hAnsi="Times New Roman"/>
                <w:bCs/>
                <w:color w:val="000000"/>
                <w:sz w:val="20"/>
                <w:szCs w:val="20"/>
              </w:rPr>
              <w:t xml:space="preserve"> to avoid plagiarism. </w:t>
            </w:r>
            <w:r w:rsidRPr="001A6E72">
              <w:rPr>
                <w:rFonts w:ascii="Times New Roman" w:eastAsia="Times New Roman" w:hAnsi="Times New Roman"/>
                <w:bCs/>
                <w:color w:val="000000"/>
                <w:sz w:val="20"/>
                <w:szCs w:val="20"/>
              </w:rPr>
              <w:br/>
            </w:r>
            <w:r w:rsidRPr="001A6E72">
              <w:rPr>
                <w:rFonts w:ascii="Times New Roman" w:eastAsia="Times New Roman" w:hAnsi="Times New Roman"/>
                <w:bCs/>
                <w:color w:val="000000"/>
                <w:sz w:val="20"/>
                <w:szCs w:val="20"/>
              </w:rPr>
              <w:br/>
            </w:r>
            <w:r w:rsidRPr="001A6E72">
              <w:rPr>
                <w:rFonts w:ascii="Times New Roman" w:eastAsia="Times New Roman" w:hAnsi="Times New Roman"/>
                <w:b/>
                <w:bCs/>
                <w:color w:val="000000"/>
                <w:sz w:val="20"/>
                <w:szCs w:val="20"/>
              </w:rPr>
              <w:t>Plagiarism</w:t>
            </w:r>
            <w:r w:rsidRPr="001A6E72">
              <w:rPr>
                <w:rFonts w:ascii="Times New Roman" w:eastAsia="Times New Roman" w:hAnsi="Times New Roman"/>
                <w:bCs/>
                <w:color w:val="000000"/>
                <w:sz w:val="20"/>
                <w:szCs w:val="20"/>
              </w:rPr>
              <w:t xml:space="preserve"> - “Plagiarism is the offering of work of another as one's own. Plagiarism is a serious offense and may include, but is not limited to, the following: </w:t>
            </w:r>
          </w:p>
          <w:p w:rsidR="009B5688" w:rsidRPr="001A6E72" w:rsidRDefault="009B5688" w:rsidP="003F186F">
            <w:pPr>
              <w:numPr>
                <w:ilvl w:val="0"/>
                <w:numId w:val="4"/>
              </w:numPr>
              <w:snapToGrid w:val="0"/>
              <w:spacing w:line="100" w:lineRule="atLeast"/>
              <w:rPr>
                <w:rFonts w:ascii="Times New Roman" w:eastAsia="Times New Roman" w:hAnsi="Times New Roman"/>
                <w:bCs/>
                <w:color w:val="000000"/>
                <w:sz w:val="20"/>
                <w:szCs w:val="20"/>
              </w:rPr>
            </w:pPr>
            <w:proofErr w:type="gramStart"/>
            <w:r w:rsidRPr="001A6E72">
              <w:rPr>
                <w:rFonts w:ascii="Times New Roman" w:eastAsia="Times New Roman" w:hAnsi="Times New Roman"/>
                <w:bCs/>
                <w:color w:val="000000"/>
                <w:sz w:val="20"/>
                <w:szCs w:val="20"/>
              </w:rPr>
              <w:t>Complete or partial copying directly from a published or unpublished source without proper acknowledgment to the author.</w:t>
            </w:r>
            <w:proofErr w:type="gramEnd"/>
            <w:r w:rsidRPr="001A6E72">
              <w:rPr>
                <w:rFonts w:ascii="Times New Roman" w:eastAsia="Times New Roman" w:hAnsi="Times New Roman"/>
                <w:bCs/>
                <w:color w:val="000000"/>
                <w:sz w:val="20"/>
                <w:szCs w:val="20"/>
              </w:rPr>
              <w:t xml:space="preserve"> Minor changes in wording or syntax are not sufficient to avoid charges of plagiarism. Proper acknowledgment of the source of a text is always mandatory. </w:t>
            </w:r>
          </w:p>
          <w:p w:rsidR="009B5688" w:rsidRPr="001A6E72" w:rsidRDefault="009B5688" w:rsidP="003F186F">
            <w:pPr>
              <w:numPr>
                <w:ilvl w:val="0"/>
                <w:numId w:val="4"/>
              </w:numPr>
              <w:snapToGrid w:val="0"/>
              <w:spacing w:line="100" w:lineRule="atLeast"/>
              <w:rPr>
                <w:rFonts w:ascii="Times New Roman" w:eastAsia="Times New Roman" w:hAnsi="Times New Roman"/>
                <w:bCs/>
                <w:color w:val="000000"/>
                <w:sz w:val="20"/>
                <w:szCs w:val="20"/>
              </w:rPr>
            </w:pPr>
            <w:proofErr w:type="gramStart"/>
            <w:r w:rsidRPr="001A6E72">
              <w:rPr>
                <w:rFonts w:ascii="Times New Roman" w:eastAsia="Times New Roman" w:hAnsi="Times New Roman"/>
                <w:bCs/>
                <w:color w:val="000000"/>
                <w:sz w:val="20"/>
                <w:szCs w:val="20"/>
              </w:rPr>
              <w:t>Paraphrasing the work of another without proper author acknowledgment.</w:t>
            </w:r>
            <w:proofErr w:type="gramEnd"/>
            <w:r w:rsidRPr="001A6E72">
              <w:rPr>
                <w:rFonts w:ascii="Times New Roman" w:eastAsia="Times New Roman" w:hAnsi="Times New Roman"/>
                <w:bCs/>
                <w:color w:val="000000"/>
                <w:sz w:val="20"/>
                <w:szCs w:val="20"/>
              </w:rPr>
              <w:t xml:space="preserve"> </w:t>
            </w:r>
          </w:p>
          <w:p w:rsidR="009B5688" w:rsidRPr="001A6E72" w:rsidRDefault="009B5688" w:rsidP="003F186F">
            <w:pPr>
              <w:numPr>
                <w:ilvl w:val="0"/>
                <w:numId w:val="4"/>
              </w:numPr>
              <w:snapToGrid w:val="0"/>
              <w:spacing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EF3808" w:rsidRPr="001A6E72" w:rsidRDefault="009B5688" w:rsidP="003F186F">
            <w:pPr>
              <w:spacing w:before="280" w:after="280" w:line="100" w:lineRule="atLeast"/>
              <w:rPr>
                <w:rFonts w:ascii="Times New Roman" w:eastAsia="Times New Roman" w:hAnsi="Times New Roman"/>
                <w:b/>
                <w:bCs/>
                <w:i/>
                <w:color w:val="000000"/>
                <w:sz w:val="20"/>
                <w:szCs w:val="20"/>
              </w:rPr>
            </w:pPr>
            <w:r w:rsidRPr="001A6E72">
              <w:rPr>
                <w:rFonts w:ascii="Times New Roman" w:eastAsia="Times New Roman" w:hAnsi="Times New Roman"/>
                <w:b/>
                <w:bCs/>
                <w:i/>
                <w:color w:val="000000"/>
                <w:sz w:val="20"/>
                <w:szCs w:val="20"/>
              </w:rPr>
              <w:t xml:space="preserve">Please also note that the work done for this class should NOT contain work done for any other course. Your work should be ORIGINAL. </w:t>
            </w:r>
          </w:p>
          <w:p w:rsidR="00EF3808" w:rsidRPr="001A6E72" w:rsidRDefault="009B5688" w:rsidP="003F186F">
            <w:pPr>
              <w:spacing w:before="280" w:after="280" w:line="100" w:lineRule="atLeast"/>
              <w:rPr>
                <w:rFonts w:ascii="Times New Roman" w:eastAsia="Times New Roman" w:hAnsi="Times New Roman"/>
                <w:bCs/>
                <w:color w:val="000000"/>
                <w:sz w:val="20"/>
                <w:szCs w:val="20"/>
              </w:rPr>
            </w:pPr>
            <w:r w:rsidRPr="001A6E72">
              <w:rPr>
                <w:rFonts w:ascii="Times New Roman" w:eastAsia="Times New Roman" w:hAnsi="Times New Roman"/>
                <w:b/>
                <w:bCs/>
                <w:color w:val="000000"/>
                <w:sz w:val="20"/>
                <w:szCs w:val="20"/>
              </w:rPr>
              <w:t>Incompletes</w:t>
            </w:r>
            <w:r w:rsidRPr="001A6E72">
              <w:rPr>
                <w:rFonts w:ascii="Times New Roman" w:eastAsia="Times New Roman" w:hAnsi="Times New Roman"/>
                <w:bCs/>
                <w:color w:val="000000"/>
                <w:sz w:val="20"/>
                <w:szCs w:val="20"/>
              </w:rPr>
              <w:t xml:space="preserve">: </w:t>
            </w:r>
            <w:r w:rsidRPr="001A6E72">
              <w:rPr>
                <w:rFonts w:ascii="Times New Roman" w:eastAsia="Times New Roman" w:hAnsi="Times New Roman"/>
                <w:bCs/>
                <w:color w:val="000000"/>
                <w:sz w:val="20"/>
                <w:szCs w:val="20"/>
              </w:rPr>
              <w:br/>
              <w:t xml:space="preserve">Incompletes </w:t>
            </w:r>
            <w:proofErr w:type="gramStart"/>
            <w:r w:rsidRPr="001A6E72">
              <w:rPr>
                <w:rFonts w:ascii="Times New Roman" w:eastAsia="Times New Roman" w:hAnsi="Times New Roman"/>
                <w:bCs/>
                <w:color w:val="000000"/>
                <w:sz w:val="20"/>
                <w:szCs w:val="20"/>
              </w:rPr>
              <w:t>may be given</w:t>
            </w:r>
            <w:proofErr w:type="gramEnd"/>
            <w:r w:rsidRPr="001A6E72">
              <w:rPr>
                <w:rFonts w:ascii="Times New Roman" w:eastAsia="Times New Roman" w:hAnsi="Times New Roman"/>
                <w:bCs/>
                <w:color w:val="000000"/>
                <w:sz w:val="20"/>
                <w:szCs w:val="20"/>
              </w:rPr>
              <w:t xml:space="preserve"> if the student is unable to complete a portion of the work due to circumstances beyond the control of the student. </w:t>
            </w:r>
            <w:proofErr w:type="gramStart"/>
            <w:r w:rsidR="00EF3808" w:rsidRPr="001A6E72">
              <w:rPr>
                <w:rFonts w:ascii="Times New Roman" w:eastAsia="Times New Roman" w:hAnsi="Times New Roman"/>
                <w:bCs/>
                <w:color w:val="000000"/>
                <w:sz w:val="20"/>
                <w:szCs w:val="20"/>
              </w:rPr>
              <w:t>Incompletes are granted by the instructor only in severe cases that contain medical documentation, etc</w:t>
            </w:r>
            <w:proofErr w:type="gramEnd"/>
            <w:r w:rsidR="00EF3808" w:rsidRPr="001A6E72">
              <w:rPr>
                <w:rFonts w:ascii="Times New Roman" w:eastAsia="Times New Roman" w:hAnsi="Times New Roman"/>
                <w:bCs/>
                <w:color w:val="000000"/>
                <w:sz w:val="20"/>
                <w:szCs w:val="20"/>
              </w:rPr>
              <w:t xml:space="preserve">. </w:t>
            </w:r>
            <w:r w:rsidR="00EF3808" w:rsidRPr="001A6E72">
              <w:rPr>
                <w:rFonts w:ascii="Times New Roman" w:eastAsia="Times New Roman" w:hAnsi="Times New Roman"/>
                <w:bCs/>
                <w:i/>
                <w:color w:val="000000"/>
                <w:sz w:val="20"/>
                <w:szCs w:val="20"/>
              </w:rPr>
              <w:t xml:space="preserve">The decision to grant an incomplete is solely the </w:t>
            </w:r>
            <w:proofErr w:type="gramStart"/>
            <w:r w:rsidR="00EF3808" w:rsidRPr="001A6E72">
              <w:rPr>
                <w:rFonts w:ascii="Times New Roman" w:eastAsia="Times New Roman" w:hAnsi="Times New Roman"/>
                <w:bCs/>
                <w:i/>
                <w:color w:val="000000"/>
                <w:sz w:val="20"/>
                <w:szCs w:val="20"/>
              </w:rPr>
              <w:t>instructor’s</w:t>
            </w:r>
            <w:proofErr w:type="gramEnd"/>
            <w:r w:rsidR="00EF3808" w:rsidRPr="001A6E72">
              <w:rPr>
                <w:rFonts w:ascii="Times New Roman" w:eastAsia="Times New Roman" w:hAnsi="Times New Roman"/>
                <w:bCs/>
                <w:i/>
                <w:color w:val="000000"/>
                <w:sz w:val="20"/>
                <w:szCs w:val="20"/>
              </w:rPr>
              <w:t xml:space="preserve">. </w:t>
            </w:r>
          </w:p>
          <w:p w:rsidR="009B5688" w:rsidRPr="001A6E72" w:rsidRDefault="009B5688" w:rsidP="003F186F">
            <w:pPr>
              <w:spacing w:before="280" w:after="28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The </w:t>
            </w:r>
            <w:proofErr w:type="gramStart"/>
            <w:r w:rsidRPr="001A6E72">
              <w:rPr>
                <w:rFonts w:ascii="Times New Roman" w:eastAsia="Times New Roman" w:hAnsi="Times New Roman"/>
                <w:bCs/>
                <w:color w:val="000000"/>
                <w:sz w:val="20"/>
                <w:szCs w:val="20"/>
              </w:rPr>
              <w:t>incomplete contract must be signed by the student and instructor</w:t>
            </w:r>
            <w:proofErr w:type="gramEnd"/>
            <w:r w:rsidRPr="001A6E72">
              <w:rPr>
                <w:rFonts w:ascii="Times New Roman" w:eastAsia="Times New Roman" w:hAnsi="Times New Roman"/>
                <w:bCs/>
                <w:color w:val="000000"/>
                <w:sz w:val="20"/>
                <w:szCs w:val="20"/>
              </w:rPr>
              <w:t xml:space="preserve">. It will specify when the work </w:t>
            </w:r>
            <w:proofErr w:type="gramStart"/>
            <w:r w:rsidRPr="001A6E72">
              <w:rPr>
                <w:rFonts w:ascii="Times New Roman" w:eastAsia="Times New Roman" w:hAnsi="Times New Roman"/>
                <w:bCs/>
                <w:color w:val="000000"/>
                <w:sz w:val="20"/>
                <w:szCs w:val="20"/>
              </w:rPr>
              <w:t>must be completed</w:t>
            </w:r>
            <w:proofErr w:type="gramEnd"/>
            <w:r w:rsidRPr="001A6E72">
              <w:rPr>
                <w:rFonts w:ascii="Times New Roman" w:eastAsia="Times New Roman" w:hAnsi="Times New Roman"/>
                <w:bCs/>
                <w:color w:val="000000"/>
                <w:sz w:val="20"/>
                <w:szCs w:val="20"/>
              </w:rPr>
              <w:t xml:space="preserve">. Usually the work </w:t>
            </w:r>
            <w:proofErr w:type="gramStart"/>
            <w:r w:rsidRPr="001A6E72">
              <w:rPr>
                <w:rFonts w:ascii="Times New Roman" w:eastAsia="Times New Roman" w:hAnsi="Times New Roman"/>
                <w:bCs/>
                <w:color w:val="000000"/>
                <w:sz w:val="20"/>
                <w:szCs w:val="20"/>
              </w:rPr>
              <w:t>must be completed</w:t>
            </w:r>
            <w:proofErr w:type="gramEnd"/>
            <w:r w:rsidRPr="001A6E72">
              <w:rPr>
                <w:rFonts w:ascii="Times New Roman" w:eastAsia="Times New Roman" w:hAnsi="Times New Roman"/>
                <w:bCs/>
                <w:color w:val="000000"/>
                <w:sz w:val="20"/>
                <w:szCs w:val="20"/>
              </w:rPr>
              <w:t xml:space="preserve"> in 90 days, if it is not; the incomplete will revert to the grade the student would have earned that is specified on the incomplete form. </w:t>
            </w:r>
            <w:r w:rsidRPr="001A6E72">
              <w:rPr>
                <w:rFonts w:ascii="Times New Roman" w:eastAsia="Times New Roman" w:hAnsi="Times New Roman"/>
                <w:bCs/>
                <w:color w:val="000000"/>
                <w:sz w:val="20"/>
                <w:szCs w:val="20"/>
              </w:rPr>
              <w:br/>
            </w:r>
            <w:r w:rsidRPr="001A6E72">
              <w:rPr>
                <w:rFonts w:ascii="Times New Roman" w:eastAsia="Times New Roman" w:hAnsi="Times New Roman"/>
                <w:bCs/>
                <w:color w:val="000000"/>
                <w:sz w:val="20"/>
                <w:szCs w:val="20"/>
              </w:rPr>
              <w:br/>
            </w:r>
            <w:r w:rsidRPr="001A6E72">
              <w:rPr>
                <w:rFonts w:ascii="Times New Roman" w:eastAsia="Times New Roman" w:hAnsi="Times New Roman"/>
                <w:b/>
                <w:bCs/>
                <w:color w:val="000000"/>
                <w:sz w:val="20"/>
                <w:szCs w:val="20"/>
              </w:rPr>
              <w:t xml:space="preserve">Freedom of Expression: </w:t>
            </w:r>
            <w:r w:rsidRPr="001A6E72">
              <w:rPr>
                <w:rFonts w:ascii="Times New Roman" w:eastAsia="Times New Roman" w:hAnsi="Times New Roman"/>
                <w:b/>
                <w:bCs/>
                <w:color w:val="000000"/>
                <w:sz w:val="20"/>
                <w:szCs w:val="20"/>
              </w:rPr>
              <w:br/>
            </w:r>
            <w:r w:rsidRPr="001A6E72">
              <w:rPr>
                <w:rFonts w:ascii="Times New Roman" w:eastAsia="Times New Roman" w:hAnsi="Times New Roman"/>
                <w:bCs/>
                <w:color w:val="000000"/>
                <w:sz w:val="20"/>
                <w:szCs w:val="20"/>
              </w:rPr>
              <w:t xml:space="preserve">Students are free to express different views than those presented in this course but these </w:t>
            </w:r>
            <w:r w:rsidRPr="001A6E72">
              <w:rPr>
                <w:rFonts w:ascii="Times New Roman" w:eastAsia="Times New Roman" w:hAnsi="Times New Roman"/>
                <w:bCs/>
                <w:color w:val="000000"/>
                <w:sz w:val="20"/>
                <w:szCs w:val="20"/>
              </w:rPr>
              <w:lastRenderedPageBreak/>
              <w:t xml:space="preserve">diverse views </w:t>
            </w:r>
            <w:proofErr w:type="gramStart"/>
            <w:r w:rsidRPr="001A6E72">
              <w:rPr>
                <w:rFonts w:ascii="Times New Roman" w:eastAsia="Times New Roman" w:hAnsi="Times New Roman"/>
                <w:bCs/>
                <w:color w:val="000000"/>
                <w:sz w:val="20"/>
                <w:szCs w:val="20"/>
              </w:rPr>
              <w:t>must be grounded</w:t>
            </w:r>
            <w:proofErr w:type="gramEnd"/>
            <w:r w:rsidRPr="001A6E72">
              <w:rPr>
                <w:rFonts w:ascii="Times New Roman" w:eastAsia="Times New Roman" w:hAnsi="Times New Roman"/>
                <w:bCs/>
                <w:color w:val="000000"/>
                <w:sz w:val="20"/>
                <w:szCs w:val="20"/>
              </w:rPr>
              <w:t xml:space="preserve"> in research. Students are required to complete all assignments and study the materials presented in class whether or not there is agreement with the specific bodies of knowledge set forth in this course. </w:t>
            </w:r>
            <w:r w:rsidRPr="001A6E72">
              <w:rPr>
                <w:rFonts w:ascii="Times New Roman" w:eastAsia="Times New Roman" w:hAnsi="Times New Roman"/>
                <w:bCs/>
                <w:color w:val="000000"/>
                <w:sz w:val="20"/>
                <w:szCs w:val="20"/>
              </w:rPr>
              <w:br/>
              <w:t xml:space="preserve">Please refer to your Student Handbook, General Catalog, and the Education Division Policy Manual for other important institutional and academic policies including </w:t>
            </w:r>
            <w:proofErr w:type="gramStart"/>
            <w:r w:rsidRPr="001A6E72">
              <w:rPr>
                <w:rFonts w:ascii="Times New Roman" w:eastAsia="Times New Roman" w:hAnsi="Times New Roman"/>
                <w:bCs/>
                <w:color w:val="000000"/>
                <w:sz w:val="20"/>
                <w:szCs w:val="20"/>
              </w:rPr>
              <w:t>more detailed information regarding Plagiarism, Classroom department, Freedom of Expression, Add/Drop, Disabilities, and others</w:t>
            </w:r>
            <w:proofErr w:type="gramEnd"/>
            <w:r w:rsidRPr="001A6E72">
              <w:rPr>
                <w:rFonts w:ascii="Times New Roman" w:eastAsia="Times New Roman" w:hAnsi="Times New Roman"/>
                <w:bCs/>
                <w:color w:val="000000"/>
                <w:sz w:val="20"/>
                <w:szCs w:val="20"/>
              </w:rPr>
              <w:t>.</w:t>
            </w:r>
            <w:r w:rsidRPr="001A6E72">
              <w:rPr>
                <w:rFonts w:ascii="Times New Roman" w:eastAsia="Times New Roman" w:hAnsi="Times New Roman"/>
                <w:b/>
                <w:bCs/>
                <w:color w:val="000000"/>
                <w:sz w:val="20"/>
                <w:szCs w:val="20"/>
              </w:rPr>
              <w:t xml:space="preserve"> </w:t>
            </w:r>
          </w:p>
          <w:p w:rsidR="009B5688" w:rsidRDefault="009B5688" w:rsidP="003F186F">
            <w:pPr>
              <w:spacing w:after="0" w:line="100" w:lineRule="atLeast"/>
              <w:rPr>
                <w:rFonts w:ascii="Times New Roman" w:eastAsia="Times New Roman" w:hAnsi="Times New Roman"/>
                <w:b/>
                <w:bCs/>
                <w:color w:val="000000"/>
                <w:sz w:val="20"/>
                <w:szCs w:val="20"/>
              </w:rPr>
            </w:pPr>
            <w:r w:rsidRPr="001A6E72">
              <w:rPr>
                <w:rFonts w:ascii="Times New Roman" w:eastAsia="Times New Roman" w:hAnsi="Times New Roman"/>
                <w:b/>
                <w:bCs/>
                <w:color w:val="000000"/>
                <w:sz w:val="20"/>
                <w:szCs w:val="20"/>
              </w:rPr>
              <w:t xml:space="preserve">Other University Policies: </w:t>
            </w:r>
            <w:r w:rsidRPr="001A6E72">
              <w:rPr>
                <w:rFonts w:ascii="Times New Roman" w:eastAsia="Times New Roman" w:hAnsi="Times New Roman"/>
                <w:b/>
                <w:bCs/>
                <w:color w:val="000000"/>
                <w:sz w:val="20"/>
                <w:szCs w:val="20"/>
              </w:rPr>
              <w:br/>
            </w:r>
            <w:r w:rsidRPr="001A6E72">
              <w:rPr>
                <w:rFonts w:ascii="Times New Roman" w:eastAsia="Times New Roman" w:hAnsi="Times New Roman"/>
                <w:bCs/>
                <w:color w:val="000000"/>
                <w:sz w:val="20"/>
                <w:szCs w:val="20"/>
              </w:rPr>
              <w:t xml:space="preserve">Please refer to your Student Handbook, General Catalog, and the Education Division Policy Manual for other important institutional and academic policies including </w:t>
            </w:r>
            <w:proofErr w:type="gramStart"/>
            <w:r w:rsidRPr="001A6E72">
              <w:rPr>
                <w:rFonts w:ascii="Times New Roman" w:eastAsia="Times New Roman" w:hAnsi="Times New Roman"/>
                <w:bCs/>
                <w:color w:val="000000"/>
                <w:sz w:val="20"/>
                <w:szCs w:val="20"/>
              </w:rPr>
              <w:t>more detailed information regarding Plagiarism, Classroom department, Freedom of Expression, Add/Drop, Disabilities, and others</w:t>
            </w:r>
            <w:proofErr w:type="gramEnd"/>
            <w:r w:rsidRPr="001A6E72">
              <w:rPr>
                <w:rFonts w:ascii="Times New Roman" w:eastAsia="Times New Roman" w:hAnsi="Times New Roman"/>
                <w:bCs/>
                <w:color w:val="000000"/>
                <w:sz w:val="20"/>
                <w:szCs w:val="20"/>
              </w:rPr>
              <w:t>.</w:t>
            </w:r>
            <w:r w:rsidRPr="001A6E72">
              <w:rPr>
                <w:rFonts w:ascii="Times New Roman" w:eastAsia="Times New Roman" w:hAnsi="Times New Roman"/>
                <w:b/>
                <w:bCs/>
                <w:color w:val="000000"/>
                <w:sz w:val="20"/>
                <w:szCs w:val="20"/>
              </w:rPr>
              <w:t> </w:t>
            </w:r>
          </w:p>
          <w:p w:rsidR="003B347B" w:rsidRPr="001A6E72" w:rsidRDefault="003B347B" w:rsidP="003F186F">
            <w:pPr>
              <w:spacing w:after="0" w:line="100" w:lineRule="atLeast"/>
              <w:rPr>
                <w:rFonts w:ascii="Times New Roman" w:eastAsia="Times New Roman" w:hAnsi="Times New Roman"/>
                <w:b/>
                <w:bCs/>
                <w:color w:val="000000"/>
                <w:sz w:val="20"/>
                <w:szCs w:val="20"/>
              </w:rPr>
            </w:pPr>
          </w:p>
        </w:tc>
      </w:tr>
      <w:tr w:rsidR="009B5688" w:rsidTr="003F186F">
        <w:trPr>
          <w:trHeight w:val="155"/>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lastRenderedPageBreak/>
              <w:t>ASSIGNMENTS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The assignments for this course will consist of reading, writing, responding and using critical thinking to address current school/classroom concerns that may appear to be unjust or are lacking in peace, decency and the support for the common good.  The assignments for this course include the following:</w:t>
            </w:r>
          </w:p>
          <w:p w:rsidR="009B5688" w:rsidRPr="001A6E72" w:rsidRDefault="009B5688"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p>
          <w:p w:rsidR="009B5688" w:rsidRPr="001A6E72" w:rsidRDefault="009B5688"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Weekly Response </w:t>
            </w:r>
            <w:r w:rsidR="001A6E72" w:rsidRPr="001A6E72">
              <w:rPr>
                <w:rFonts w:ascii="Times New Roman" w:eastAsia="Times New Roman" w:hAnsi="Times New Roman"/>
                <w:bCs/>
                <w:color w:val="000000"/>
                <w:sz w:val="20"/>
                <w:szCs w:val="20"/>
              </w:rPr>
              <w:t>to Discussion Questions (</w:t>
            </w:r>
            <w:r w:rsidR="0019190D" w:rsidRPr="001A6E72">
              <w:rPr>
                <w:rFonts w:ascii="Times New Roman" w:eastAsia="Times New Roman" w:hAnsi="Times New Roman"/>
                <w:bCs/>
                <w:color w:val="000000"/>
                <w:sz w:val="20"/>
                <w:szCs w:val="20"/>
              </w:rPr>
              <w:t xml:space="preserve">10 x 10 points each)        </w:t>
            </w:r>
            <w:r w:rsidR="001A6E72" w:rsidRPr="001A6E72">
              <w:rPr>
                <w:rFonts w:ascii="Times New Roman" w:eastAsia="Times New Roman" w:hAnsi="Times New Roman"/>
                <w:bCs/>
                <w:color w:val="000000"/>
                <w:sz w:val="20"/>
                <w:szCs w:val="20"/>
              </w:rPr>
              <w:t xml:space="preserve"> </w:t>
            </w:r>
            <w:r w:rsidR="0019190D" w:rsidRPr="001A6E72">
              <w:rPr>
                <w:rFonts w:ascii="Times New Roman" w:eastAsia="Times New Roman" w:hAnsi="Times New Roman"/>
                <w:bCs/>
                <w:color w:val="000000"/>
                <w:sz w:val="20"/>
                <w:szCs w:val="20"/>
              </w:rPr>
              <w:t>10</w:t>
            </w:r>
            <w:r w:rsidRPr="001A6E72">
              <w:rPr>
                <w:rFonts w:ascii="Times New Roman" w:eastAsia="Times New Roman" w:hAnsi="Times New Roman"/>
                <w:bCs/>
                <w:color w:val="000000"/>
                <w:sz w:val="20"/>
                <w:szCs w:val="20"/>
              </w:rPr>
              <w:t>0 points</w:t>
            </w:r>
          </w:p>
          <w:p w:rsidR="0019190D" w:rsidRDefault="0019190D"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Weekly Response to Peers (10 @ 5 points each)                                     50 points</w:t>
            </w:r>
          </w:p>
          <w:p w:rsidR="00B35570" w:rsidRDefault="00B35570"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Pr>
                <w:rFonts w:ascii="Times New Roman" w:eastAsia="Times New Roman" w:hAnsi="Times New Roman"/>
                <w:bCs/>
                <w:color w:val="000000"/>
                <w:sz w:val="20"/>
                <w:szCs w:val="20"/>
              </w:rPr>
              <w:t>(Week 1 Video/PPT Intro will cover DQ 1 and Responses for 15 points)</w:t>
            </w:r>
          </w:p>
          <w:p w:rsidR="00B35570" w:rsidRPr="001A6E72" w:rsidRDefault="00B35570"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p>
          <w:p w:rsidR="009B5688" w:rsidRPr="001A6E72" w:rsidRDefault="001A6E72"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Weekly Journal Entries (</w:t>
            </w:r>
            <w:r w:rsidR="00533985">
              <w:rPr>
                <w:rFonts w:ascii="Times New Roman" w:eastAsia="Times New Roman" w:hAnsi="Times New Roman"/>
                <w:bCs/>
                <w:color w:val="000000"/>
                <w:sz w:val="20"/>
                <w:szCs w:val="20"/>
              </w:rPr>
              <w:t>5</w:t>
            </w:r>
            <w:r w:rsidR="0019190D" w:rsidRPr="001A6E72">
              <w:rPr>
                <w:rFonts w:ascii="Times New Roman" w:eastAsia="Times New Roman" w:hAnsi="Times New Roman"/>
                <w:bCs/>
                <w:color w:val="000000"/>
                <w:sz w:val="20"/>
                <w:szCs w:val="20"/>
              </w:rPr>
              <w:t xml:space="preserve"> x 10</w:t>
            </w:r>
            <w:r w:rsidR="009B5688" w:rsidRPr="001A6E72">
              <w:rPr>
                <w:rFonts w:ascii="Times New Roman" w:eastAsia="Times New Roman" w:hAnsi="Times New Roman"/>
                <w:bCs/>
                <w:color w:val="000000"/>
                <w:sz w:val="20"/>
                <w:szCs w:val="20"/>
              </w:rPr>
              <w:t xml:space="preserve"> points each)                             </w:t>
            </w:r>
            <w:r w:rsidR="0019190D" w:rsidRPr="001A6E72">
              <w:rPr>
                <w:rFonts w:ascii="Times New Roman" w:eastAsia="Times New Roman" w:hAnsi="Times New Roman"/>
                <w:bCs/>
                <w:color w:val="000000"/>
                <w:sz w:val="20"/>
                <w:szCs w:val="20"/>
              </w:rPr>
              <w:t xml:space="preserve">        </w:t>
            </w:r>
            <w:r w:rsidR="009B5688" w:rsidRPr="001A6E72">
              <w:rPr>
                <w:rFonts w:ascii="Times New Roman" w:eastAsia="Times New Roman" w:hAnsi="Times New Roman"/>
                <w:bCs/>
                <w:color w:val="000000"/>
                <w:sz w:val="20"/>
                <w:szCs w:val="20"/>
              </w:rPr>
              <w:t xml:space="preserve"> </w:t>
            </w:r>
            <w:r w:rsidRPr="001A6E72">
              <w:rPr>
                <w:rFonts w:ascii="Times New Roman" w:eastAsia="Times New Roman" w:hAnsi="Times New Roman"/>
                <w:bCs/>
                <w:color w:val="000000"/>
                <w:sz w:val="20"/>
                <w:szCs w:val="20"/>
              </w:rPr>
              <w:t xml:space="preserve"> </w:t>
            </w:r>
            <w:r w:rsidR="00533985">
              <w:rPr>
                <w:rFonts w:ascii="Times New Roman" w:eastAsia="Times New Roman" w:hAnsi="Times New Roman"/>
                <w:bCs/>
                <w:color w:val="000000"/>
                <w:sz w:val="20"/>
                <w:szCs w:val="20"/>
              </w:rPr>
              <w:t xml:space="preserve">     50</w:t>
            </w:r>
            <w:r w:rsidR="009B5688" w:rsidRPr="001A6E72">
              <w:rPr>
                <w:rFonts w:ascii="Times New Roman" w:eastAsia="Times New Roman" w:hAnsi="Times New Roman"/>
                <w:bCs/>
                <w:color w:val="000000"/>
                <w:sz w:val="20"/>
                <w:szCs w:val="20"/>
              </w:rPr>
              <w:t xml:space="preserve"> points</w:t>
            </w:r>
          </w:p>
          <w:p w:rsidR="0019190D" w:rsidRPr="001A6E72" w:rsidRDefault="0019190D"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Movie Analysis                                                        </w:t>
            </w:r>
            <w:r w:rsidR="00533985">
              <w:rPr>
                <w:rFonts w:ascii="Times New Roman" w:eastAsia="Times New Roman" w:hAnsi="Times New Roman"/>
                <w:bCs/>
                <w:color w:val="000000"/>
                <w:sz w:val="20"/>
                <w:szCs w:val="20"/>
              </w:rPr>
              <w:t xml:space="preserve">                               100</w:t>
            </w:r>
            <w:r w:rsidRPr="001A6E72">
              <w:rPr>
                <w:rFonts w:ascii="Times New Roman" w:eastAsia="Times New Roman" w:hAnsi="Times New Roman"/>
                <w:bCs/>
                <w:color w:val="000000"/>
                <w:sz w:val="20"/>
                <w:szCs w:val="20"/>
              </w:rPr>
              <w:t xml:space="preserve"> points</w:t>
            </w:r>
          </w:p>
          <w:p w:rsidR="009B5688" w:rsidRPr="001A6E72" w:rsidRDefault="001A6E72"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Final Paper (</w:t>
            </w:r>
            <w:r w:rsidR="009B5688" w:rsidRPr="001A6E72">
              <w:rPr>
                <w:rFonts w:ascii="Times New Roman" w:eastAsia="Times New Roman" w:hAnsi="Times New Roman"/>
                <w:bCs/>
                <w:color w:val="000000"/>
                <w:sz w:val="20"/>
                <w:szCs w:val="20"/>
              </w:rPr>
              <w:t xml:space="preserve">Signature Assignment)                                                    </w:t>
            </w:r>
            <w:r w:rsidR="0019190D" w:rsidRPr="001A6E72">
              <w:rPr>
                <w:rFonts w:ascii="Times New Roman" w:eastAsia="Times New Roman" w:hAnsi="Times New Roman"/>
                <w:bCs/>
                <w:color w:val="000000"/>
                <w:sz w:val="20"/>
                <w:szCs w:val="20"/>
              </w:rPr>
              <w:t xml:space="preserve"> </w:t>
            </w:r>
            <w:r w:rsidRPr="001A6E72">
              <w:rPr>
                <w:rFonts w:ascii="Times New Roman" w:eastAsia="Times New Roman" w:hAnsi="Times New Roman"/>
                <w:bCs/>
                <w:color w:val="000000"/>
                <w:sz w:val="20"/>
                <w:szCs w:val="20"/>
              </w:rPr>
              <w:t xml:space="preserve"> </w:t>
            </w:r>
            <w:r w:rsidR="0019190D" w:rsidRPr="001A6E72">
              <w:rPr>
                <w:rFonts w:ascii="Times New Roman" w:eastAsia="Times New Roman" w:hAnsi="Times New Roman"/>
                <w:bCs/>
                <w:color w:val="000000"/>
                <w:sz w:val="20"/>
                <w:szCs w:val="20"/>
              </w:rPr>
              <w:t xml:space="preserve"> </w:t>
            </w:r>
            <w:r w:rsidR="0019190D" w:rsidRPr="001A6E72">
              <w:rPr>
                <w:rFonts w:ascii="Times New Roman" w:eastAsia="Times New Roman" w:hAnsi="Times New Roman"/>
                <w:bCs/>
                <w:color w:val="000000"/>
                <w:sz w:val="20"/>
                <w:szCs w:val="20"/>
                <w:u w:val="single"/>
              </w:rPr>
              <w:t>3</w:t>
            </w:r>
            <w:r w:rsidR="009B5688" w:rsidRPr="001A6E72">
              <w:rPr>
                <w:rFonts w:ascii="Times New Roman" w:eastAsia="Times New Roman" w:hAnsi="Times New Roman"/>
                <w:bCs/>
                <w:color w:val="000000"/>
                <w:sz w:val="20"/>
                <w:szCs w:val="20"/>
                <w:u w:val="single"/>
              </w:rPr>
              <w:t>00 points</w:t>
            </w:r>
          </w:p>
          <w:p w:rsidR="009B5688" w:rsidRPr="001A6E72" w:rsidRDefault="00EF3808"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      </w:t>
            </w:r>
            <w:r w:rsidR="009B5688" w:rsidRPr="001A6E72">
              <w:rPr>
                <w:rFonts w:ascii="Times New Roman" w:eastAsia="Times New Roman" w:hAnsi="Times New Roman"/>
                <w:bCs/>
                <w:color w:val="000000"/>
                <w:sz w:val="20"/>
                <w:szCs w:val="20"/>
              </w:rPr>
              <w:t xml:space="preserve">                                                                                                        </w:t>
            </w:r>
            <w:r w:rsidR="0019190D" w:rsidRPr="001A6E72">
              <w:rPr>
                <w:rFonts w:ascii="Times New Roman" w:eastAsia="Times New Roman" w:hAnsi="Times New Roman"/>
                <w:bCs/>
                <w:color w:val="000000"/>
                <w:sz w:val="20"/>
                <w:szCs w:val="20"/>
              </w:rPr>
              <w:t xml:space="preserve">   6</w:t>
            </w:r>
            <w:r w:rsidR="009B5688" w:rsidRPr="001A6E72">
              <w:rPr>
                <w:rFonts w:ascii="Times New Roman" w:eastAsia="Times New Roman" w:hAnsi="Times New Roman"/>
                <w:bCs/>
                <w:color w:val="000000"/>
                <w:sz w:val="20"/>
                <w:szCs w:val="20"/>
              </w:rPr>
              <w:t>00 points</w:t>
            </w:r>
          </w:p>
          <w:p w:rsidR="00AA520D" w:rsidRPr="001A6E72" w:rsidRDefault="00AA520D"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90%-100%   A</w:t>
            </w:r>
          </w:p>
          <w:p w:rsidR="009B5688" w:rsidRPr="001A6E72" w:rsidRDefault="00AA520D"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80-89%        B</w:t>
            </w:r>
          </w:p>
          <w:p w:rsidR="00EF3808" w:rsidRPr="001A6E72" w:rsidRDefault="00EF3808" w:rsidP="00EF3808">
            <w:pPr>
              <w:suppressAutoHyphens w:val="0"/>
              <w:rPr>
                <w:rFonts w:ascii="Times New Roman" w:eastAsiaTheme="minorHAnsi" w:hAnsi="Times New Roman"/>
                <w:sz w:val="20"/>
                <w:szCs w:val="20"/>
                <w:lang w:eastAsia="en-US"/>
              </w:rPr>
            </w:pPr>
            <w:r w:rsidRPr="001A6E72">
              <w:rPr>
                <w:rFonts w:ascii="Times New Roman" w:eastAsiaTheme="minorHAnsi" w:hAnsi="Times New Roman"/>
                <w:sz w:val="20"/>
                <w:szCs w:val="20"/>
                <w:lang w:eastAsia="en-US"/>
              </w:rPr>
              <w:t xml:space="preserve">Late work policy: For each day work </w:t>
            </w:r>
            <w:proofErr w:type="gramStart"/>
            <w:r w:rsidRPr="001A6E72">
              <w:rPr>
                <w:rFonts w:ascii="Times New Roman" w:eastAsiaTheme="minorHAnsi" w:hAnsi="Times New Roman"/>
                <w:sz w:val="20"/>
                <w:szCs w:val="20"/>
                <w:lang w:eastAsia="en-US"/>
              </w:rPr>
              <w:t>is handed in</w:t>
            </w:r>
            <w:proofErr w:type="gramEnd"/>
            <w:r w:rsidRPr="001A6E72">
              <w:rPr>
                <w:rFonts w:ascii="Times New Roman" w:eastAsiaTheme="minorHAnsi" w:hAnsi="Times New Roman"/>
                <w:sz w:val="20"/>
                <w:szCs w:val="20"/>
                <w:lang w:eastAsia="en-US"/>
              </w:rPr>
              <w:t xml:space="preserve"> late, the overall grade for that assignment will be deducted by 10%. For example, an assignment posted (or turned in late to </w:t>
            </w:r>
            <w:proofErr w:type="spellStart"/>
            <w:r w:rsidRPr="001A6E72">
              <w:rPr>
                <w:rFonts w:ascii="Times New Roman" w:eastAsiaTheme="minorHAnsi" w:hAnsi="Times New Roman"/>
                <w:sz w:val="20"/>
                <w:szCs w:val="20"/>
                <w:lang w:eastAsia="en-US"/>
              </w:rPr>
              <w:t>eCollege</w:t>
            </w:r>
            <w:proofErr w:type="spellEnd"/>
            <w:r w:rsidRPr="001A6E72">
              <w:rPr>
                <w:rFonts w:ascii="Times New Roman" w:eastAsiaTheme="minorHAnsi" w:hAnsi="Times New Roman"/>
                <w:sz w:val="20"/>
                <w:szCs w:val="20"/>
                <w:lang w:eastAsia="en-US"/>
              </w:rPr>
              <w:t xml:space="preserve"> or </w:t>
            </w:r>
            <w:proofErr w:type="spellStart"/>
            <w:r w:rsidRPr="001A6E72">
              <w:rPr>
                <w:rFonts w:ascii="Times New Roman" w:eastAsiaTheme="minorHAnsi" w:hAnsi="Times New Roman"/>
                <w:sz w:val="20"/>
                <w:szCs w:val="20"/>
                <w:lang w:eastAsia="en-US"/>
              </w:rPr>
              <w:t>LiveText</w:t>
            </w:r>
            <w:proofErr w:type="spellEnd"/>
            <w:r w:rsidRPr="001A6E72">
              <w:rPr>
                <w:rFonts w:ascii="Times New Roman" w:eastAsiaTheme="minorHAnsi" w:hAnsi="Times New Roman"/>
                <w:sz w:val="20"/>
                <w:szCs w:val="20"/>
                <w:lang w:eastAsia="en-US"/>
              </w:rPr>
              <w:t xml:space="preserve">) 2 days past the deadline will only be eligible to receive an 80% or lower. </w:t>
            </w:r>
            <w:r w:rsidRPr="003B347B">
              <w:rPr>
                <w:rFonts w:ascii="Times New Roman" w:eastAsiaTheme="minorHAnsi" w:hAnsi="Times New Roman"/>
                <w:b/>
                <w:sz w:val="20"/>
                <w:szCs w:val="20"/>
                <w:lang w:eastAsia="en-US"/>
              </w:rPr>
              <w:t xml:space="preserve">No late work </w:t>
            </w:r>
            <w:proofErr w:type="gramStart"/>
            <w:r w:rsidRPr="003B347B">
              <w:rPr>
                <w:rFonts w:ascii="Times New Roman" w:eastAsiaTheme="minorHAnsi" w:hAnsi="Times New Roman"/>
                <w:b/>
                <w:sz w:val="20"/>
                <w:szCs w:val="20"/>
                <w:lang w:eastAsia="en-US"/>
              </w:rPr>
              <w:t>will be accepted</w:t>
            </w:r>
            <w:proofErr w:type="gramEnd"/>
            <w:r w:rsidRPr="003B347B">
              <w:rPr>
                <w:rFonts w:ascii="Times New Roman" w:eastAsiaTheme="minorHAnsi" w:hAnsi="Times New Roman"/>
                <w:b/>
                <w:sz w:val="20"/>
                <w:szCs w:val="20"/>
                <w:lang w:eastAsia="en-US"/>
              </w:rPr>
              <w:t xml:space="preserve"> later than 5 days from the due date.</w:t>
            </w:r>
          </w:p>
          <w:p w:rsidR="00EF3808" w:rsidRPr="001A6E72" w:rsidRDefault="00EF3808" w:rsidP="00EF3808">
            <w:pPr>
              <w:suppressAutoHyphens w:val="0"/>
              <w:rPr>
                <w:rFonts w:ascii="Times New Roman" w:eastAsiaTheme="minorHAnsi" w:hAnsi="Times New Roman"/>
                <w:sz w:val="20"/>
                <w:szCs w:val="20"/>
                <w:lang w:eastAsia="en-US"/>
              </w:rPr>
            </w:pPr>
            <w:r w:rsidRPr="001A6E72">
              <w:rPr>
                <w:rFonts w:ascii="Times New Roman" w:eastAsiaTheme="minorHAnsi" w:hAnsi="Times New Roman"/>
                <w:sz w:val="20"/>
                <w:szCs w:val="20"/>
                <w:lang w:eastAsia="en-US"/>
              </w:rPr>
              <w:t xml:space="preserve">Because the discussion board is like our classroom, if you post late, no one will “hear” you. </w:t>
            </w:r>
            <w:proofErr w:type="gramStart"/>
            <w:r w:rsidRPr="001A6E72">
              <w:rPr>
                <w:rFonts w:ascii="Times New Roman" w:eastAsiaTheme="minorHAnsi" w:hAnsi="Times New Roman"/>
                <w:sz w:val="20"/>
                <w:szCs w:val="20"/>
                <w:lang w:eastAsia="en-US"/>
              </w:rPr>
              <w:t>It’s</w:t>
            </w:r>
            <w:proofErr w:type="gramEnd"/>
            <w:r w:rsidRPr="001A6E72">
              <w:rPr>
                <w:rFonts w:ascii="Times New Roman" w:eastAsiaTheme="minorHAnsi" w:hAnsi="Times New Roman"/>
                <w:sz w:val="20"/>
                <w:szCs w:val="20"/>
                <w:lang w:eastAsia="en-US"/>
              </w:rPr>
              <w:t xml:space="preserve"> like showing up for class after we’ve already been dismissed. Discussion postings and peer responses must be on time and postings completed after the week is through </w:t>
            </w:r>
            <w:proofErr w:type="gramStart"/>
            <w:r w:rsidRPr="001A6E72">
              <w:rPr>
                <w:rFonts w:ascii="Times New Roman" w:eastAsiaTheme="minorHAnsi" w:hAnsi="Times New Roman"/>
                <w:b/>
                <w:sz w:val="20"/>
                <w:szCs w:val="20"/>
                <w:lang w:eastAsia="en-US"/>
              </w:rPr>
              <w:t>will not</w:t>
            </w:r>
            <w:r w:rsidRPr="001A6E72">
              <w:rPr>
                <w:rFonts w:ascii="Times New Roman" w:eastAsiaTheme="minorHAnsi" w:hAnsi="Times New Roman"/>
                <w:sz w:val="20"/>
                <w:szCs w:val="20"/>
                <w:lang w:eastAsia="en-US"/>
              </w:rPr>
              <w:t xml:space="preserve"> be accepted</w:t>
            </w:r>
            <w:proofErr w:type="gramEnd"/>
            <w:r w:rsidRPr="001A6E72">
              <w:rPr>
                <w:rFonts w:ascii="Times New Roman" w:eastAsiaTheme="minorHAnsi" w:hAnsi="Times New Roman"/>
                <w:sz w:val="20"/>
                <w:szCs w:val="20"/>
                <w:lang w:eastAsia="en-US"/>
              </w:rPr>
              <w:t xml:space="preserve"> for credit. </w:t>
            </w:r>
          </w:p>
          <w:p w:rsidR="009B5688" w:rsidRPr="001A6E72" w:rsidRDefault="009B5688" w:rsidP="003F186F">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sz w:val="20"/>
                <w:szCs w:val="20"/>
              </w:rPr>
            </w:pPr>
            <w:r w:rsidRPr="001A6E72">
              <w:rPr>
                <w:rFonts w:ascii="Times New Roman" w:eastAsia="Times New Roman" w:hAnsi="Times New Roman"/>
                <w:bCs/>
                <w:color w:val="000000"/>
                <w:sz w:val="20"/>
                <w:szCs w:val="20"/>
              </w:rPr>
              <w:t xml:space="preserve">An explanation for each of the assignments </w:t>
            </w:r>
            <w:proofErr w:type="gramStart"/>
            <w:r w:rsidRPr="001A6E72">
              <w:rPr>
                <w:rFonts w:ascii="Times New Roman" w:eastAsia="Times New Roman" w:hAnsi="Times New Roman"/>
                <w:bCs/>
                <w:color w:val="000000"/>
                <w:sz w:val="20"/>
                <w:szCs w:val="20"/>
              </w:rPr>
              <w:t>will be posted</w:t>
            </w:r>
            <w:proofErr w:type="gramEnd"/>
            <w:r w:rsidRPr="001A6E72">
              <w:rPr>
                <w:rFonts w:ascii="Times New Roman" w:eastAsia="Times New Roman" w:hAnsi="Times New Roman"/>
                <w:bCs/>
                <w:color w:val="000000"/>
                <w:sz w:val="20"/>
                <w:szCs w:val="20"/>
              </w:rPr>
              <w:t xml:space="preserve"> in the appropriate week on </w:t>
            </w:r>
            <w:proofErr w:type="spellStart"/>
            <w:r w:rsidRPr="001A6E72">
              <w:rPr>
                <w:rFonts w:ascii="Times New Roman" w:eastAsia="Times New Roman" w:hAnsi="Times New Roman"/>
                <w:bCs/>
                <w:color w:val="000000"/>
                <w:sz w:val="20"/>
                <w:szCs w:val="20"/>
              </w:rPr>
              <w:t>eCollege</w:t>
            </w:r>
            <w:proofErr w:type="spellEnd"/>
            <w:r w:rsidRPr="001A6E72">
              <w:rPr>
                <w:rFonts w:ascii="Times New Roman" w:eastAsia="Times New Roman" w:hAnsi="Times New Roman"/>
                <w:bCs/>
                <w:color w:val="000000"/>
                <w:sz w:val="20"/>
                <w:szCs w:val="20"/>
              </w:rPr>
              <w:t xml:space="preserve">.  While the syllabus is your guide, please check </w:t>
            </w:r>
            <w:proofErr w:type="spellStart"/>
            <w:r w:rsidRPr="001A6E72">
              <w:rPr>
                <w:rFonts w:ascii="Times New Roman" w:eastAsia="Times New Roman" w:hAnsi="Times New Roman"/>
                <w:bCs/>
                <w:color w:val="000000"/>
                <w:sz w:val="20"/>
                <w:szCs w:val="20"/>
              </w:rPr>
              <w:t>eCollege</w:t>
            </w:r>
            <w:proofErr w:type="spellEnd"/>
            <w:r w:rsidRPr="001A6E72">
              <w:rPr>
                <w:rFonts w:ascii="Times New Roman" w:eastAsia="Times New Roman" w:hAnsi="Times New Roman"/>
                <w:bCs/>
                <w:color w:val="000000"/>
                <w:sz w:val="20"/>
                <w:szCs w:val="20"/>
              </w:rPr>
              <w:t xml:space="preserve"> for any updates/changes to assignments.</w:t>
            </w:r>
          </w:p>
        </w:tc>
        <w:bookmarkStart w:id="0" w:name="_GoBack"/>
        <w:bookmarkEnd w:id="0"/>
      </w:tr>
      <w:tr w:rsidR="009B5688" w:rsidTr="003F186F">
        <w:trPr>
          <w:trHeight w:val="155"/>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9B5688" w:rsidP="003F186F">
            <w:pPr>
              <w:snapToGrid w:val="0"/>
              <w:spacing w:after="0" w:line="100" w:lineRule="atLeast"/>
              <w:jc w:val="both"/>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SIGNATURE</w:t>
            </w:r>
          </w:p>
          <w:p w:rsidR="009B5688" w:rsidRPr="001A6E72" w:rsidRDefault="009B5688" w:rsidP="003F186F">
            <w:pPr>
              <w:snapToGrid w:val="0"/>
              <w:spacing w:after="0" w:line="100" w:lineRule="atLeast"/>
              <w:jc w:val="both"/>
              <w:rPr>
                <w:rFonts w:ascii="Times New Roman" w:eastAsia="Times New Roman" w:hAnsi="Times New Roman"/>
                <w:b/>
                <w:color w:val="1F497D"/>
                <w:sz w:val="20"/>
                <w:szCs w:val="20"/>
              </w:rPr>
            </w:pPr>
            <w:r w:rsidRPr="001A6E72">
              <w:rPr>
                <w:rFonts w:ascii="Times New Roman" w:eastAsia="Times New Roman" w:hAnsi="Times New Roman"/>
                <w:b/>
                <w:color w:val="1F497D"/>
                <w:sz w:val="20"/>
                <w:szCs w:val="20"/>
              </w:rPr>
              <w:t>ASSIGNMENT</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3F186F">
            <w:pPr>
              <w:pStyle w:val="BodyText"/>
              <w:rPr>
                <w:rFonts w:ascii="Times New Roman" w:eastAsia="Times New Roman" w:hAnsi="Times New Roman"/>
                <w:sz w:val="20"/>
                <w:szCs w:val="20"/>
              </w:rPr>
            </w:pPr>
            <w:r w:rsidRPr="001A6E72">
              <w:rPr>
                <w:rFonts w:ascii="Times New Roman" w:hAnsi="Times New Roman"/>
                <w:sz w:val="20"/>
                <w:szCs w:val="20"/>
              </w:rPr>
              <w:t>Each</w:t>
            </w:r>
            <w:r w:rsidRPr="001A6E72">
              <w:rPr>
                <w:rFonts w:ascii="Times New Roman" w:eastAsia="Times New Roman" w:hAnsi="Times New Roman"/>
                <w:sz w:val="20"/>
                <w:szCs w:val="20"/>
              </w:rPr>
              <w:t xml:space="preserve"> </w:t>
            </w:r>
            <w:r w:rsidRPr="001A6E72">
              <w:rPr>
                <w:rFonts w:ascii="Times New Roman" w:hAnsi="Times New Roman"/>
                <w:sz w:val="20"/>
                <w:szCs w:val="20"/>
              </w:rPr>
              <w:t>student</w:t>
            </w:r>
            <w:r w:rsidRPr="001A6E72">
              <w:rPr>
                <w:rFonts w:ascii="Times New Roman" w:eastAsia="Times New Roman" w:hAnsi="Times New Roman"/>
                <w:sz w:val="20"/>
                <w:szCs w:val="20"/>
              </w:rPr>
              <w:t xml:space="preserve"> </w:t>
            </w:r>
            <w:r w:rsidRPr="001A6E72">
              <w:rPr>
                <w:rFonts w:ascii="Times New Roman" w:hAnsi="Times New Roman"/>
                <w:sz w:val="20"/>
                <w:szCs w:val="20"/>
              </w:rPr>
              <w:t>will</w:t>
            </w:r>
            <w:r w:rsidRPr="001A6E72">
              <w:rPr>
                <w:rFonts w:ascii="Times New Roman" w:eastAsia="Times New Roman" w:hAnsi="Times New Roman"/>
                <w:sz w:val="20"/>
                <w:szCs w:val="20"/>
              </w:rPr>
              <w:t xml:space="preserve"> </w:t>
            </w:r>
            <w:r w:rsidRPr="001A6E72">
              <w:rPr>
                <w:rFonts w:ascii="Times New Roman" w:hAnsi="Times New Roman"/>
                <w:sz w:val="20"/>
                <w:szCs w:val="20"/>
              </w:rPr>
              <w:t>select</w:t>
            </w:r>
            <w:r w:rsidRPr="001A6E72">
              <w:rPr>
                <w:rFonts w:ascii="Times New Roman" w:eastAsia="Times New Roman" w:hAnsi="Times New Roman"/>
                <w:sz w:val="20"/>
                <w:szCs w:val="20"/>
              </w:rPr>
              <w:t xml:space="preserve"> </w:t>
            </w:r>
            <w:r w:rsidRPr="001A6E72">
              <w:rPr>
                <w:rFonts w:ascii="Times New Roman" w:hAnsi="Times New Roman"/>
                <w:sz w:val="20"/>
                <w:szCs w:val="20"/>
              </w:rPr>
              <w:t>a</w:t>
            </w:r>
            <w:r w:rsidRPr="001A6E72">
              <w:rPr>
                <w:rFonts w:ascii="Times New Roman" w:eastAsia="Times New Roman" w:hAnsi="Times New Roman"/>
                <w:sz w:val="20"/>
                <w:szCs w:val="20"/>
              </w:rPr>
              <w:t xml:space="preserve"> </w:t>
            </w:r>
            <w:r w:rsidRPr="001A6E72">
              <w:rPr>
                <w:rFonts w:ascii="Times New Roman" w:hAnsi="Times New Roman"/>
                <w:sz w:val="20"/>
                <w:szCs w:val="20"/>
              </w:rPr>
              <w:t>current</w:t>
            </w:r>
            <w:r w:rsidRPr="001A6E72">
              <w:rPr>
                <w:rFonts w:ascii="Times New Roman" w:eastAsia="Times New Roman" w:hAnsi="Times New Roman"/>
                <w:sz w:val="20"/>
                <w:szCs w:val="20"/>
              </w:rPr>
              <w:t xml:space="preserve"> topic </w:t>
            </w:r>
            <w:r w:rsidRPr="001A6E72">
              <w:rPr>
                <w:rFonts w:ascii="Times New Roman" w:hAnsi="Times New Roman"/>
                <w:sz w:val="20"/>
                <w:szCs w:val="20"/>
              </w:rPr>
              <w:t>in</w:t>
            </w:r>
            <w:r w:rsidRPr="001A6E72">
              <w:rPr>
                <w:rFonts w:ascii="Times New Roman" w:eastAsia="Times New Roman" w:hAnsi="Times New Roman"/>
                <w:sz w:val="20"/>
                <w:szCs w:val="20"/>
              </w:rPr>
              <w:t xml:space="preserve"> </w:t>
            </w:r>
            <w:r w:rsidRPr="001A6E72">
              <w:rPr>
                <w:rFonts w:ascii="Times New Roman" w:hAnsi="Times New Roman"/>
                <w:sz w:val="20"/>
                <w:szCs w:val="20"/>
              </w:rPr>
              <w:t>education</w:t>
            </w:r>
            <w:r w:rsidRPr="001A6E72">
              <w:rPr>
                <w:rFonts w:ascii="Times New Roman" w:eastAsia="Times New Roman" w:hAnsi="Times New Roman"/>
                <w:sz w:val="20"/>
                <w:szCs w:val="20"/>
              </w:rPr>
              <w:t xml:space="preserve"> </w:t>
            </w:r>
            <w:r w:rsidRPr="001A6E72">
              <w:rPr>
                <w:rFonts w:ascii="Times New Roman" w:hAnsi="Times New Roman"/>
                <w:sz w:val="20"/>
                <w:szCs w:val="20"/>
              </w:rPr>
              <w:t>that</w:t>
            </w:r>
            <w:r w:rsidRPr="001A6E72">
              <w:rPr>
                <w:rFonts w:ascii="Times New Roman" w:eastAsia="Times New Roman" w:hAnsi="Times New Roman"/>
                <w:sz w:val="20"/>
                <w:szCs w:val="20"/>
              </w:rPr>
              <w:t xml:space="preserve"> </w:t>
            </w:r>
            <w:r w:rsidRPr="001A6E72">
              <w:rPr>
                <w:rFonts w:ascii="Times New Roman" w:hAnsi="Times New Roman"/>
                <w:sz w:val="20"/>
                <w:szCs w:val="20"/>
              </w:rPr>
              <w:t>will</w:t>
            </w:r>
            <w:r w:rsidRPr="001A6E72">
              <w:rPr>
                <w:rFonts w:ascii="Times New Roman" w:eastAsia="Times New Roman" w:hAnsi="Times New Roman"/>
                <w:sz w:val="20"/>
                <w:szCs w:val="20"/>
              </w:rPr>
              <w:t xml:space="preserve"> </w:t>
            </w:r>
            <w:r w:rsidRPr="001A6E72">
              <w:rPr>
                <w:rFonts w:ascii="Times New Roman" w:hAnsi="Times New Roman"/>
                <w:sz w:val="20"/>
                <w:szCs w:val="20"/>
              </w:rPr>
              <w:t>demonstrate</w:t>
            </w:r>
            <w:r w:rsidRPr="001A6E72">
              <w:rPr>
                <w:rFonts w:ascii="Times New Roman" w:eastAsia="Times New Roman" w:hAnsi="Times New Roman"/>
                <w:sz w:val="20"/>
                <w:szCs w:val="20"/>
              </w:rPr>
              <w:t xml:space="preserve"> </w:t>
            </w:r>
            <w:r w:rsidRPr="001A6E72">
              <w:rPr>
                <w:rFonts w:ascii="Times New Roman" w:hAnsi="Times New Roman"/>
                <w:sz w:val="20"/>
                <w:szCs w:val="20"/>
              </w:rPr>
              <w:t>your</w:t>
            </w:r>
            <w:r w:rsidRPr="001A6E72">
              <w:rPr>
                <w:rFonts w:ascii="Times New Roman" w:eastAsia="Times New Roman" w:hAnsi="Times New Roman"/>
                <w:sz w:val="20"/>
                <w:szCs w:val="20"/>
              </w:rPr>
              <w:t xml:space="preserve"> </w:t>
            </w:r>
            <w:r w:rsidRPr="001A6E72">
              <w:rPr>
                <w:rFonts w:ascii="Times New Roman" w:hAnsi="Times New Roman"/>
                <w:sz w:val="20"/>
                <w:szCs w:val="20"/>
              </w:rPr>
              <w:t>knowledge,</w:t>
            </w:r>
            <w:r w:rsidRPr="001A6E72">
              <w:rPr>
                <w:rFonts w:ascii="Times New Roman" w:eastAsia="Times New Roman" w:hAnsi="Times New Roman"/>
                <w:sz w:val="20"/>
                <w:szCs w:val="20"/>
              </w:rPr>
              <w:t xml:space="preserve"> </w:t>
            </w:r>
            <w:r w:rsidRPr="001A6E72">
              <w:rPr>
                <w:rFonts w:ascii="Times New Roman" w:hAnsi="Times New Roman"/>
                <w:sz w:val="20"/>
                <w:szCs w:val="20"/>
              </w:rPr>
              <w:t>understanding</w:t>
            </w:r>
            <w:r w:rsidRPr="001A6E72">
              <w:rPr>
                <w:rFonts w:ascii="Times New Roman" w:eastAsia="Times New Roman" w:hAnsi="Times New Roman"/>
                <w:sz w:val="20"/>
                <w:szCs w:val="20"/>
              </w:rPr>
              <w:t xml:space="preserve"> </w:t>
            </w:r>
            <w:r w:rsidRPr="001A6E72">
              <w:rPr>
                <w:rFonts w:ascii="Times New Roman" w:hAnsi="Times New Roman"/>
                <w:sz w:val="20"/>
                <w:szCs w:val="20"/>
              </w:rPr>
              <w:t>and</w:t>
            </w:r>
            <w:r w:rsidRPr="001A6E72">
              <w:rPr>
                <w:rFonts w:ascii="Times New Roman" w:eastAsia="Times New Roman" w:hAnsi="Times New Roman"/>
                <w:sz w:val="20"/>
                <w:szCs w:val="20"/>
              </w:rPr>
              <w:t xml:space="preserve"> </w:t>
            </w:r>
            <w:r w:rsidRPr="001A6E72">
              <w:rPr>
                <w:rFonts w:ascii="Times New Roman" w:hAnsi="Times New Roman"/>
                <w:sz w:val="20"/>
                <w:szCs w:val="20"/>
              </w:rPr>
              <w:t>ability</w:t>
            </w:r>
            <w:r w:rsidRPr="001A6E72">
              <w:rPr>
                <w:rFonts w:ascii="Times New Roman" w:eastAsia="Times New Roman" w:hAnsi="Times New Roman"/>
                <w:sz w:val="20"/>
                <w:szCs w:val="20"/>
              </w:rPr>
              <w:t xml:space="preserve"> </w:t>
            </w:r>
            <w:r w:rsidRPr="001A6E72">
              <w:rPr>
                <w:rFonts w:ascii="Times New Roman" w:hAnsi="Times New Roman"/>
                <w:sz w:val="20"/>
                <w:szCs w:val="20"/>
              </w:rPr>
              <w:t>to</w:t>
            </w:r>
            <w:r w:rsidRPr="001A6E72">
              <w:rPr>
                <w:rFonts w:ascii="Times New Roman" w:eastAsia="Times New Roman" w:hAnsi="Times New Roman"/>
                <w:sz w:val="20"/>
                <w:szCs w:val="20"/>
              </w:rPr>
              <w:t xml:space="preserve"> </w:t>
            </w:r>
            <w:r w:rsidRPr="001A6E72">
              <w:rPr>
                <w:rFonts w:ascii="Times New Roman" w:hAnsi="Times New Roman"/>
                <w:sz w:val="20"/>
                <w:szCs w:val="20"/>
              </w:rPr>
              <w:t>use</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information</w:t>
            </w:r>
            <w:r w:rsidRPr="001A6E72">
              <w:rPr>
                <w:rFonts w:ascii="Times New Roman" w:eastAsia="Times New Roman" w:hAnsi="Times New Roman"/>
                <w:sz w:val="20"/>
                <w:szCs w:val="20"/>
              </w:rPr>
              <w:t xml:space="preserve"> </w:t>
            </w:r>
            <w:r w:rsidRPr="001A6E72">
              <w:rPr>
                <w:rFonts w:ascii="Times New Roman" w:hAnsi="Times New Roman"/>
                <w:sz w:val="20"/>
                <w:szCs w:val="20"/>
              </w:rPr>
              <w:t>from</w:t>
            </w:r>
            <w:r w:rsidRPr="001A6E72">
              <w:rPr>
                <w:rFonts w:ascii="Times New Roman" w:eastAsia="Times New Roman" w:hAnsi="Times New Roman"/>
                <w:sz w:val="20"/>
                <w:szCs w:val="20"/>
              </w:rPr>
              <w:t xml:space="preserve"> </w:t>
            </w:r>
            <w:r w:rsidRPr="001A6E72">
              <w:rPr>
                <w:rFonts w:ascii="Times New Roman" w:hAnsi="Times New Roman"/>
                <w:sz w:val="20"/>
                <w:szCs w:val="20"/>
              </w:rPr>
              <w:t>this</w:t>
            </w:r>
            <w:r w:rsidRPr="001A6E72">
              <w:rPr>
                <w:rFonts w:ascii="Times New Roman" w:eastAsia="Times New Roman" w:hAnsi="Times New Roman"/>
                <w:sz w:val="20"/>
                <w:szCs w:val="20"/>
              </w:rPr>
              <w:t xml:space="preserve"> </w:t>
            </w:r>
            <w:r w:rsidRPr="001A6E72">
              <w:rPr>
                <w:rFonts w:ascii="Times New Roman" w:hAnsi="Times New Roman"/>
                <w:sz w:val="20"/>
                <w:szCs w:val="20"/>
              </w:rPr>
              <w:t>course</w:t>
            </w:r>
            <w:r w:rsidRPr="001A6E72">
              <w:rPr>
                <w:rFonts w:ascii="Times New Roman" w:eastAsia="Times New Roman" w:hAnsi="Times New Roman"/>
                <w:sz w:val="20"/>
                <w:szCs w:val="20"/>
              </w:rPr>
              <w:t xml:space="preserve"> </w:t>
            </w:r>
            <w:r w:rsidRPr="001A6E72">
              <w:rPr>
                <w:rFonts w:ascii="Times New Roman" w:hAnsi="Times New Roman"/>
                <w:sz w:val="20"/>
                <w:szCs w:val="20"/>
              </w:rPr>
              <w:t>for</w:t>
            </w:r>
            <w:r w:rsidRPr="001A6E72">
              <w:rPr>
                <w:rFonts w:ascii="Times New Roman" w:eastAsia="Times New Roman" w:hAnsi="Times New Roman"/>
                <w:sz w:val="20"/>
                <w:szCs w:val="20"/>
              </w:rPr>
              <w:t xml:space="preserve"> </w:t>
            </w:r>
            <w:r w:rsidRPr="001A6E72">
              <w:rPr>
                <w:rFonts w:ascii="Times New Roman" w:hAnsi="Times New Roman"/>
                <w:sz w:val="20"/>
                <w:szCs w:val="20"/>
              </w:rPr>
              <w:t>educational</w:t>
            </w:r>
            <w:r w:rsidRPr="001A6E72">
              <w:rPr>
                <w:rFonts w:ascii="Times New Roman" w:eastAsia="Times New Roman" w:hAnsi="Times New Roman"/>
                <w:sz w:val="20"/>
                <w:szCs w:val="20"/>
              </w:rPr>
              <w:t xml:space="preserve"> </w:t>
            </w:r>
            <w:r w:rsidRPr="001A6E72">
              <w:rPr>
                <w:rFonts w:ascii="Times New Roman" w:hAnsi="Times New Roman"/>
                <w:sz w:val="20"/>
                <w:szCs w:val="20"/>
              </w:rPr>
              <w:t>change</w:t>
            </w:r>
            <w:r w:rsidRPr="001A6E72">
              <w:rPr>
                <w:rFonts w:ascii="Times New Roman" w:eastAsia="Times New Roman" w:hAnsi="Times New Roman"/>
                <w:sz w:val="20"/>
                <w:szCs w:val="20"/>
              </w:rPr>
              <w:t xml:space="preserve"> </w:t>
            </w:r>
            <w:r w:rsidRPr="001A6E72">
              <w:rPr>
                <w:rFonts w:ascii="Times New Roman" w:hAnsi="Times New Roman"/>
                <w:sz w:val="20"/>
                <w:szCs w:val="20"/>
              </w:rPr>
              <w:t>toward</w:t>
            </w:r>
            <w:r w:rsidRPr="001A6E72">
              <w:rPr>
                <w:rFonts w:ascii="Times New Roman" w:eastAsia="Times New Roman" w:hAnsi="Times New Roman"/>
                <w:sz w:val="20"/>
                <w:szCs w:val="20"/>
              </w:rPr>
              <w:t xml:space="preserve"> </w:t>
            </w:r>
            <w:r w:rsidRPr="001A6E72">
              <w:rPr>
                <w:rFonts w:ascii="Times New Roman" w:hAnsi="Times New Roman"/>
                <w:sz w:val="20"/>
                <w:szCs w:val="20"/>
              </w:rPr>
              <w:t>peace</w:t>
            </w:r>
            <w:r w:rsidRPr="001A6E72">
              <w:rPr>
                <w:rFonts w:ascii="Times New Roman" w:eastAsia="Times New Roman" w:hAnsi="Times New Roman"/>
                <w:sz w:val="20"/>
                <w:szCs w:val="20"/>
              </w:rPr>
              <w:t xml:space="preserve"> </w:t>
            </w:r>
            <w:r w:rsidRPr="001A6E72">
              <w:rPr>
                <w:rFonts w:ascii="Times New Roman" w:hAnsi="Times New Roman"/>
                <w:sz w:val="20"/>
                <w:szCs w:val="20"/>
              </w:rPr>
              <w:t>and</w:t>
            </w:r>
            <w:r w:rsidRPr="001A6E72">
              <w:rPr>
                <w:rFonts w:ascii="Times New Roman" w:eastAsia="Times New Roman" w:hAnsi="Times New Roman"/>
                <w:sz w:val="20"/>
                <w:szCs w:val="20"/>
              </w:rPr>
              <w:t xml:space="preserve"> </w:t>
            </w:r>
            <w:r w:rsidRPr="001A6E72">
              <w:rPr>
                <w:rFonts w:ascii="Times New Roman" w:hAnsi="Times New Roman"/>
                <w:sz w:val="20"/>
                <w:szCs w:val="20"/>
              </w:rPr>
              <w:t>justice.</w:t>
            </w:r>
            <w:r w:rsidRPr="001A6E72">
              <w:rPr>
                <w:rFonts w:ascii="Times New Roman" w:eastAsia="Times New Roman" w:hAnsi="Times New Roman"/>
                <w:sz w:val="20"/>
                <w:szCs w:val="20"/>
              </w:rPr>
              <w:t xml:space="preserve"> </w:t>
            </w:r>
            <w:r w:rsidRPr="001A6E72">
              <w:rPr>
                <w:rFonts w:ascii="Times New Roman" w:hAnsi="Times New Roman"/>
                <w:sz w:val="20"/>
                <w:szCs w:val="20"/>
              </w:rPr>
              <w:t>Use</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following</w:t>
            </w:r>
            <w:r w:rsidRPr="001A6E72">
              <w:rPr>
                <w:rFonts w:ascii="Times New Roman" w:eastAsia="Times New Roman" w:hAnsi="Times New Roman"/>
                <w:sz w:val="20"/>
                <w:szCs w:val="20"/>
              </w:rPr>
              <w:t xml:space="preserve"> </w:t>
            </w:r>
            <w:r w:rsidRPr="001A6E72">
              <w:rPr>
                <w:rFonts w:ascii="Times New Roman" w:hAnsi="Times New Roman"/>
                <w:sz w:val="20"/>
                <w:szCs w:val="20"/>
              </w:rPr>
              <w:t>procedures:</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2"/>
              </w:numPr>
              <w:tabs>
                <w:tab w:val="left" w:pos="0"/>
              </w:tabs>
              <w:spacing w:after="0"/>
              <w:rPr>
                <w:rFonts w:ascii="Times New Roman" w:eastAsia="Times New Roman" w:hAnsi="Times New Roman"/>
                <w:sz w:val="20"/>
                <w:szCs w:val="20"/>
              </w:rPr>
            </w:pP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paper</w:t>
            </w:r>
            <w:r w:rsidRPr="001A6E72">
              <w:rPr>
                <w:rFonts w:ascii="Times New Roman" w:eastAsia="Times New Roman" w:hAnsi="Times New Roman"/>
                <w:sz w:val="20"/>
                <w:szCs w:val="20"/>
              </w:rPr>
              <w:t xml:space="preserve"> </w:t>
            </w:r>
            <w:proofErr w:type="gramStart"/>
            <w:r w:rsidRPr="001A6E72">
              <w:rPr>
                <w:rFonts w:ascii="Times New Roman" w:hAnsi="Times New Roman"/>
                <w:sz w:val="20"/>
                <w:szCs w:val="20"/>
              </w:rPr>
              <w:t>will</w:t>
            </w:r>
            <w:r w:rsidRPr="001A6E72">
              <w:rPr>
                <w:rFonts w:ascii="Times New Roman" w:eastAsia="Times New Roman" w:hAnsi="Times New Roman"/>
                <w:sz w:val="20"/>
                <w:szCs w:val="20"/>
              </w:rPr>
              <w:t xml:space="preserve"> </w:t>
            </w:r>
            <w:r w:rsidRPr="001A6E72">
              <w:rPr>
                <w:rFonts w:ascii="Times New Roman" w:hAnsi="Times New Roman"/>
                <w:sz w:val="20"/>
                <w:szCs w:val="20"/>
              </w:rPr>
              <w:t>be</w:t>
            </w:r>
            <w:r w:rsidRPr="001A6E72">
              <w:rPr>
                <w:rFonts w:ascii="Times New Roman" w:eastAsia="Times New Roman" w:hAnsi="Times New Roman"/>
                <w:sz w:val="20"/>
                <w:szCs w:val="20"/>
              </w:rPr>
              <w:t xml:space="preserve"> </w:t>
            </w:r>
            <w:r w:rsidRPr="001A6E72">
              <w:rPr>
                <w:rFonts w:ascii="Times New Roman" w:hAnsi="Times New Roman"/>
                <w:sz w:val="20"/>
                <w:szCs w:val="20"/>
              </w:rPr>
              <w:t>written</w:t>
            </w:r>
            <w:proofErr w:type="gramEnd"/>
            <w:r w:rsidRPr="001A6E72">
              <w:rPr>
                <w:rFonts w:ascii="Times New Roman" w:eastAsia="Times New Roman" w:hAnsi="Times New Roman"/>
                <w:sz w:val="20"/>
                <w:szCs w:val="20"/>
              </w:rPr>
              <w:t xml:space="preserve"> </w:t>
            </w:r>
            <w:r w:rsidRPr="001A6E72">
              <w:rPr>
                <w:rFonts w:ascii="Times New Roman" w:hAnsi="Times New Roman"/>
                <w:sz w:val="20"/>
                <w:szCs w:val="20"/>
              </w:rPr>
              <w:t>in</w:t>
            </w:r>
            <w:r w:rsidRPr="001A6E72">
              <w:rPr>
                <w:rFonts w:ascii="Times New Roman" w:eastAsia="Times New Roman" w:hAnsi="Times New Roman"/>
                <w:sz w:val="20"/>
                <w:szCs w:val="20"/>
              </w:rPr>
              <w:t xml:space="preserve"> </w:t>
            </w:r>
            <w:r w:rsidRPr="001A6E72">
              <w:rPr>
                <w:rFonts w:ascii="Times New Roman" w:hAnsi="Times New Roman"/>
                <w:sz w:val="20"/>
                <w:szCs w:val="20"/>
              </w:rPr>
              <w:t>narrative</w:t>
            </w:r>
            <w:r w:rsidRPr="001A6E72">
              <w:rPr>
                <w:rFonts w:ascii="Times New Roman" w:eastAsia="Times New Roman" w:hAnsi="Times New Roman"/>
                <w:sz w:val="20"/>
                <w:szCs w:val="20"/>
              </w:rPr>
              <w:t xml:space="preserve"> </w:t>
            </w:r>
            <w:r w:rsidRPr="001A6E72">
              <w:rPr>
                <w:rFonts w:ascii="Times New Roman" w:hAnsi="Times New Roman"/>
                <w:sz w:val="20"/>
                <w:szCs w:val="20"/>
              </w:rPr>
              <w:t>form</w:t>
            </w:r>
            <w:r w:rsidRPr="001A6E72">
              <w:rPr>
                <w:rFonts w:ascii="Times New Roman" w:eastAsia="Times New Roman" w:hAnsi="Times New Roman"/>
                <w:sz w:val="20"/>
                <w:szCs w:val="20"/>
              </w:rPr>
              <w:t xml:space="preserve"> </w:t>
            </w:r>
            <w:r w:rsidRPr="001A6E72">
              <w:rPr>
                <w:rFonts w:ascii="Times New Roman" w:hAnsi="Times New Roman"/>
                <w:sz w:val="20"/>
                <w:szCs w:val="20"/>
              </w:rPr>
              <w:t>consisting of 7-10 pages.</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2"/>
              </w:numPr>
              <w:tabs>
                <w:tab w:val="left" w:pos="0"/>
              </w:tabs>
              <w:spacing w:after="0"/>
              <w:rPr>
                <w:rFonts w:ascii="Times New Roman" w:eastAsia="Times New Roman" w:hAnsi="Times New Roman"/>
                <w:sz w:val="20"/>
                <w:szCs w:val="20"/>
              </w:rPr>
            </w:pPr>
            <w:r w:rsidRPr="001A6E72">
              <w:rPr>
                <w:rFonts w:ascii="Times New Roman" w:hAnsi="Times New Roman"/>
                <w:sz w:val="20"/>
                <w:szCs w:val="20"/>
              </w:rPr>
              <w:lastRenderedPageBreak/>
              <w:t>The</w:t>
            </w:r>
            <w:r w:rsidRPr="001A6E72">
              <w:rPr>
                <w:rFonts w:ascii="Times New Roman" w:eastAsia="Times New Roman" w:hAnsi="Times New Roman"/>
                <w:sz w:val="20"/>
                <w:szCs w:val="20"/>
              </w:rPr>
              <w:t xml:space="preserve"> </w:t>
            </w:r>
            <w:r w:rsidRPr="001A6E72">
              <w:rPr>
                <w:rFonts w:ascii="Times New Roman" w:hAnsi="Times New Roman"/>
                <w:sz w:val="20"/>
                <w:szCs w:val="20"/>
              </w:rPr>
              <w:t>Title and Reference pages</w:t>
            </w:r>
            <w:r w:rsidRPr="001A6E72">
              <w:rPr>
                <w:rFonts w:ascii="Times New Roman" w:eastAsia="Times New Roman" w:hAnsi="Times New Roman"/>
                <w:sz w:val="20"/>
                <w:szCs w:val="20"/>
              </w:rPr>
              <w:t xml:space="preserve"> </w:t>
            </w:r>
            <w:r w:rsidRPr="001A6E72">
              <w:rPr>
                <w:rFonts w:ascii="Times New Roman" w:hAnsi="Times New Roman"/>
                <w:sz w:val="20"/>
                <w:szCs w:val="20"/>
              </w:rPr>
              <w:t>are</w:t>
            </w:r>
            <w:r w:rsidRPr="001A6E72">
              <w:rPr>
                <w:rFonts w:ascii="Times New Roman" w:eastAsia="Times New Roman" w:hAnsi="Times New Roman"/>
                <w:sz w:val="20"/>
                <w:szCs w:val="20"/>
              </w:rPr>
              <w:t xml:space="preserve"> </w:t>
            </w:r>
            <w:r w:rsidRPr="001A6E72">
              <w:rPr>
                <w:rFonts w:ascii="Times New Roman" w:hAnsi="Times New Roman"/>
                <w:sz w:val="20"/>
                <w:szCs w:val="20"/>
              </w:rPr>
              <w:t>not</w:t>
            </w:r>
            <w:r w:rsidRPr="001A6E72">
              <w:rPr>
                <w:rFonts w:ascii="Times New Roman" w:eastAsia="Times New Roman" w:hAnsi="Times New Roman"/>
                <w:sz w:val="20"/>
                <w:szCs w:val="20"/>
              </w:rPr>
              <w:t xml:space="preserve"> </w:t>
            </w:r>
            <w:r w:rsidRPr="001A6E72">
              <w:rPr>
                <w:rFonts w:ascii="Times New Roman" w:hAnsi="Times New Roman"/>
                <w:sz w:val="20"/>
                <w:szCs w:val="20"/>
              </w:rPr>
              <w:t>included</w:t>
            </w:r>
            <w:r w:rsidRPr="001A6E72">
              <w:rPr>
                <w:rFonts w:ascii="Times New Roman" w:eastAsia="Times New Roman" w:hAnsi="Times New Roman"/>
                <w:sz w:val="20"/>
                <w:szCs w:val="20"/>
              </w:rPr>
              <w:t xml:space="preserve"> </w:t>
            </w:r>
            <w:r w:rsidRPr="001A6E72">
              <w:rPr>
                <w:rFonts w:ascii="Times New Roman" w:hAnsi="Times New Roman"/>
                <w:sz w:val="20"/>
                <w:szCs w:val="20"/>
              </w:rPr>
              <w:t>in</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proofErr w:type="gramStart"/>
            <w:r w:rsidRPr="001A6E72">
              <w:rPr>
                <w:rFonts w:ascii="Times New Roman" w:hAnsi="Times New Roman"/>
                <w:sz w:val="20"/>
                <w:szCs w:val="20"/>
              </w:rPr>
              <w:t>7</w:t>
            </w:r>
            <w:proofErr w:type="gramEnd"/>
            <w:r w:rsidRPr="001A6E72">
              <w:rPr>
                <w:rFonts w:ascii="Times New Roman" w:eastAsia="Times New Roman" w:hAnsi="Times New Roman"/>
                <w:sz w:val="20"/>
                <w:szCs w:val="20"/>
              </w:rPr>
              <w:t xml:space="preserve"> </w:t>
            </w:r>
            <w:r w:rsidRPr="001A6E72">
              <w:rPr>
                <w:rFonts w:ascii="Times New Roman" w:hAnsi="Times New Roman"/>
                <w:sz w:val="20"/>
                <w:szCs w:val="20"/>
              </w:rPr>
              <w:t>pages.</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2"/>
              </w:numPr>
              <w:tabs>
                <w:tab w:val="left" w:pos="0"/>
              </w:tabs>
              <w:rPr>
                <w:rFonts w:ascii="Times New Roman" w:eastAsia="Times New Roman" w:hAnsi="Times New Roman"/>
                <w:sz w:val="20"/>
                <w:szCs w:val="20"/>
              </w:rPr>
            </w:pP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following</w:t>
            </w:r>
            <w:r w:rsidRPr="001A6E72">
              <w:rPr>
                <w:rFonts w:ascii="Times New Roman" w:eastAsia="Times New Roman" w:hAnsi="Times New Roman"/>
                <w:sz w:val="20"/>
                <w:szCs w:val="20"/>
              </w:rPr>
              <w:t xml:space="preserve"> </w:t>
            </w:r>
            <w:r w:rsidRPr="001A6E72">
              <w:rPr>
                <w:rFonts w:ascii="Times New Roman" w:hAnsi="Times New Roman"/>
                <w:sz w:val="20"/>
                <w:szCs w:val="20"/>
              </w:rPr>
              <w:t>questions</w:t>
            </w:r>
            <w:r w:rsidRPr="001A6E72">
              <w:rPr>
                <w:rFonts w:ascii="Times New Roman" w:eastAsia="Times New Roman" w:hAnsi="Times New Roman"/>
                <w:sz w:val="20"/>
                <w:szCs w:val="20"/>
              </w:rPr>
              <w:t xml:space="preserve"> </w:t>
            </w:r>
            <w:proofErr w:type="gramStart"/>
            <w:r w:rsidRPr="001A6E72">
              <w:rPr>
                <w:rFonts w:ascii="Times New Roman" w:hAnsi="Times New Roman"/>
                <w:sz w:val="20"/>
                <w:szCs w:val="20"/>
              </w:rPr>
              <w:t>will</w:t>
            </w:r>
            <w:r w:rsidRPr="001A6E72">
              <w:rPr>
                <w:rFonts w:ascii="Times New Roman" w:eastAsia="Times New Roman" w:hAnsi="Times New Roman"/>
                <w:sz w:val="20"/>
                <w:szCs w:val="20"/>
              </w:rPr>
              <w:t xml:space="preserve"> </w:t>
            </w:r>
            <w:r w:rsidRPr="001A6E72">
              <w:rPr>
                <w:rFonts w:ascii="Times New Roman" w:hAnsi="Times New Roman"/>
                <w:sz w:val="20"/>
                <w:szCs w:val="20"/>
              </w:rPr>
              <w:t>be</w:t>
            </w:r>
            <w:r w:rsidRPr="001A6E72">
              <w:rPr>
                <w:rFonts w:ascii="Times New Roman" w:eastAsia="Times New Roman" w:hAnsi="Times New Roman"/>
                <w:sz w:val="20"/>
                <w:szCs w:val="20"/>
              </w:rPr>
              <w:t xml:space="preserve"> </w:t>
            </w:r>
            <w:r w:rsidRPr="001A6E72">
              <w:rPr>
                <w:rFonts w:ascii="Times New Roman" w:hAnsi="Times New Roman"/>
                <w:sz w:val="20"/>
                <w:szCs w:val="20"/>
              </w:rPr>
              <w:t>researched</w:t>
            </w:r>
            <w:r w:rsidRPr="001A6E72">
              <w:rPr>
                <w:rFonts w:ascii="Times New Roman" w:eastAsia="Times New Roman" w:hAnsi="Times New Roman"/>
                <w:sz w:val="20"/>
                <w:szCs w:val="20"/>
              </w:rPr>
              <w:t xml:space="preserve"> </w:t>
            </w:r>
            <w:r w:rsidRPr="001A6E72">
              <w:rPr>
                <w:rFonts w:ascii="Times New Roman" w:hAnsi="Times New Roman"/>
                <w:sz w:val="20"/>
                <w:szCs w:val="20"/>
              </w:rPr>
              <w:t>and</w:t>
            </w:r>
            <w:r w:rsidRPr="001A6E72">
              <w:rPr>
                <w:rFonts w:ascii="Times New Roman" w:eastAsia="Times New Roman" w:hAnsi="Times New Roman"/>
                <w:sz w:val="20"/>
                <w:szCs w:val="20"/>
              </w:rPr>
              <w:t xml:space="preserve"> </w:t>
            </w:r>
            <w:r w:rsidRPr="001A6E72">
              <w:rPr>
                <w:rFonts w:ascii="Times New Roman" w:hAnsi="Times New Roman"/>
                <w:sz w:val="20"/>
                <w:szCs w:val="20"/>
              </w:rPr>
              <w:t>answered</w:t>
            </w:r>
            <w:proofErr w:type="gramEnd"/>
            <w:r w:rsidRPr="001A6E72">
              <w:rPr>
                <w:rFonts w:ascii="Times New Roman" w:hAnsi="Times New Roman"/>
                <w:sz w:val="20"/>
                <w:szCs w:val="20"/>
              </w:rPr>
              <w:t>.</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questions,</w:t>
            </w:r>
            <w:r w:rsidRPr="001A6E72">
              <w:rPr>
                <w:rFonts w:ascii="Times New Roman" w:eastAsia="Times New Roman" w:hAnsi="Times New Roman"/>
                <w:sz w:val="20"/>
                <w:szCs w:val="20"/>
              </w:rPr>
              <w:t xml:space="preserve"> </w:t>
            </w:r>
            <w:r w:rsidRPr="001A6E72">
              <w:rPr>
                <w:rFonts w:ascii="Times New Roman" w:hAnsi="Times New Roman"/>
                <w:sz w:val="20"/>
                <w:szCs w:val="20"/>
              </w:rPr>
              <w:t>followed</w:t>
            </w:r>
            <w:r w:rsidRPr="001A6E72">
              <w:rPr>
                <w:rFonts w:ascii="Times New Roman" w:eastAsia="Times New Roman" w:hAnsi="Times New Roman"/>
                <w:sz w:val="20"/>
                <w:szCs w:val="20"/>
              </w:rPr>
              <w:t xml:space="preserve"> </w:t>
            </w:r>
            <w:r w:rsidRPr="001A6E72">
              <w:rPr>
                <w:rFonts w:ascii="Times New Roman" w:hAnsi="Times New Roman"/>
                <w:sz w:val="20"/>
                <w:szCs w:val="20"/>
              </w:rPr>
              <w:t>by</w:t>
            </w:r>
            <w:r w:rsidRPr="001A6E72">
              <w:rPr>
                <w:rFonts w:ascii="Times New Roman" w:eastAsia="Times New Roman" w:hAnsi="Times New Roman"/>
                <w:sz w:val="20"/>
                <w:szCs w:val="20"/>
              </w:rPr>
              <w:t xml:space="preserve"> </w:t>
            </w:r>
            <w:r w:rsidRPr="001A6E72">
              <w:rPr>
                <w:rFonts w:ascii="Times New Roman" w:hAnsi="Times New Roman"/>
                <w:sz w:val="20"/>
                <w:szCs w:val="20"/>
              </w:rPr>
              <w:t>your</w:t>
            </w:r>
            <w:r w:rsidRPr="001A6E72">
              <w:rPr>
                <w:rFonts w:ascii="Times New Roman" w:eastAsia="Times New Roman" w:hAnsi="Times New Roman"/>
                <w:sz w:val="20"/>
                <w:szCs w:val="20"/>
              </w:rPr>
              <w:t xml:space="preserve"> </w:t>
            </w:r>
            <w:r w:rsidRPr="001A6E72">
              <w:rPr>
                <w:rFonts w:ascii="Times New Roman" w:hAnsi="Times New Roman"/>
                <w:sz w:val="20"/>
                <w:szCs w:val="20"/>
              </w:rPr>
              <w:t>answers</w:t>
            </w:r>
            <w:r w:rsidRPr="001A6E72">
              <w:rPr>
                <w:rFonts w:ascii="Times New Roman" w:eastAsia="Times New Roman" w:hAnsi="Times New Roman"/>
                <w:sz w:val="20"/>
                <w:szCs w:val="20"/>
              </w:rPr>
              <w:t xml:space="preserve"> </w:t>
            </w:r>
            <w:proofErr w:type="gramStart"/>
            <w:r w:rsidRPr="001A6E72">
              <w:rPr>
                <w:rFonts w:ascii="Times New Roman" w:hAnsi="Times New Roman"/>
                <w:sz w:val="20"/>
                <w:szCs w:val="20"/>
              </w:rPr>
              <w:t>will</w:t>
            </w:r>
            <w:r w:rsidRPr="001A6E72">
              <w:rPr>
                <w:rFonts w:ascii="Times New Roman" w:eastAsia="Times New Roman" w:hAnsi="Times New Roman"/>
                <w:sz w:val="20"/>
                <w:szCs w:val="20"/>
              </w:rPr>
              <w:t xml:space="preserve"> </w:t>
            </w:r>
            <w:r w:rsidRPr="001A6E72">
              <w:rPr>
                <w:rFonts w:ascii="Times New Roman" w:hAnsi="Times New Roman"/>
                <w:sz w:val="20"/>
                <w:szCs w:val="20"/>
              </w:rPr>
              <w:t>be</w:t>
            </w:r>
            <w:r w:rsidRPr="001A6E72">
              <w:rPr>
                <w:rFonts w:ascii="Times New Roman" w:eastAsia="Times New Roman" w:hAnsi="Times New Roman"/>
                <w:sz w:val="20"/>
                <w:szCs w:val="20"/>
              </w:rPr>
              <w:t xml:space="preserve"> </w:t>
            </w:r>
            <w:r w:rsidRPr="001A6E72">
              <w:rPr>
                <w:rFonts w:ascii="Times New Roman" w:hAnsi="Times New Roman"/>
                <w:sz w:val="20"/>
                <w:szCs w:val="20"/>
              </w:rPr>
              <w:t>formatted</w:t>
            </w:r>
            <w:proofErr w:type="gramEnd"/>
            <w:r w:rsidRPr="001A6E72">
              <w:rPr>
                <w:rFonts w:ascii="Times New Roman" w:eastAsia="Times New Roman" w:hAnsi="Times New Roman"/>
                <w:sz w:val="20"/>
                <w:szCs w:val="20"/>
              </w:rPr>
              <w:t xml:space="preserve"> </w:t>
            </w:r>
            <w:r w:rsidRPr="001A6E72">
              <w:rPr>
                <w:rFonts w:ascii="Times New Roman" w:hAnsi="Times New Roman"/>
                <w:sz w:val="20"/>
                <w:szCs w:val="20"/>
              </w:rPr>
              <w:t>within</w:t>
            </w:r>
            <w:r w:rsidRPr="001A6E72">
              <w:rPr>
                <w:rFonts w:ascii="Times New Roman" w:eastAsia="Times New Roman" w:hAnsi="Times New Roman"/>
                <w:sz w:val="20"/>
                <w:szCs w:val="20"/>
              </w:rPr>
              <w:t xml:space="preserve"> </w:t>
            </w:r>
            <w:r w:rsidRPr="001A6E72">
              <w:rPr>
                <w:rFonts w:ascii="Times New Roman" w:hAnsi="Times New Roman"/>
                <w:sz w:val="20"/>
                <w:szCs w:val="20"/>
              </w:rPr>
              <w:t>your</w:t>
            </w:r>
            <w:r w:rsidRPr="001A6E72">
              <w:rPr>
                <w:rFonts w:ascii="Times New Roman" w:eastAsia="Times New Roman" w:hAnsi="Times New Roman"/>
                <w:sz w:val="20"/>
                <w:szCs w:val="20"/>
              </w:rPr>
              <w:t xml:space="preserve"> </w:t>
            </w:r>
            <w:r w:rsidRPr="001A6E72">
              <w:rPr>
                <w:rFonts w:ascii="Times New Roman" w:hAnsi="Times New Roman"/>
                <w:sz w:val="20"/>
                <w:szCs w:val="20"/>
              </w:rPr>
              <w:t>paper.</w:t>
            </w:r>
            <w:r w:rsidRPr="001A6E72">
              <w:rPr>
                <w:rFonts w:ascii="Times New Roman" w:eastAsia="Times New Roman" w:hAnsi="Times New Roman"/>
                <w:sz w:val="20"/>
                <w:szCs w:val="20"/>
              </w:rPr>
              <w:t xml:space="preserve"> </w:t>
            </w:r>
          </w:p>
          <w:p w:rsidR="009B5688" w:rsidRPr="001A6E72" w:rsidRDefault="009B5688" w:rsidP="003F186F">
            <w:pPr>
              <w:pStyle w:val="BodyText"/>
              <w:tabs>
                <w:tab w:val="left" w:pos="0"/>
              </w:tabs>
              <w:ind w:left="707"/>
              <w:rPr>
                <w:rFonts w:ascii="Times New Roman" w:eastAsia="Times New Roman" w:hAnsi="Times New Roman"/>
                <w:sz w:val="20"/>
                <w:szCs w:val="20"/>
              </w:rPr>
            </w:pPr>
          </w:p>
          <w:p w:rsidR="009B5688" w:rsidRPr="001A6E72" w:rsidRDefault="009B5688" w:rsidP="003F186F">
            <w:pPr>
              <w:pStyle w:val="BodyText"/>
              <w:rPr>
                <w:rFonts w:ascii="Times New Roman" w:eastAsia="Times New Roman" w:hAnsi="Times New Roman"/>
                <w:sz w:val="20"/>
                <w:szCs w:val="20"/>
              </w:rPr>
            </w:pPr>
            <w:r w:rsidRPr="001A6E72">
              <w:rPr>
                <w:rFonts w:ascii="Times New Roman" w:hAnsi="Times New Roman"/>
                <w:sz w:val="20"/>
                <w:szCs w:val="20"/>
              </w:rPr>
              <w:t>Use</w:t>
            </w:r>
            <w:r w:rsidRPr="001A6E72">
              <w:rPr>
                <w:rFonts w:ascii="Times New Roman" w:eastAsia="Times New Roman" w:hAnsi="Times New Roman"/>
                <w:sz w:val="20"/>
                <w:szCs w:val="20"/>
              </w:rPr>
              <w:t xml:space="preserve"> </w:t>
            </w:r>
            <w:r w:rsidRPr="001A6E72">
              <w:rPr>
                <w:rFonts w:ascii="Times New Roman" w:hAnsi="Times New Roman"/>
                <w:sz w:val="20"/>
                <w:szCs w:val="20"/>
              </w:rPr>
              <w:t>corresponding</w:t>
            </w:r>
            <w:r w:rsidRPr="001A6E72">
              <w:rPr>
                <w:rFonts w:ascii="Times New Roman" w:eastAsia="Times New Roman" w:hAnsi="Times New Roman"/>
                <w:sz w:val="20"/>
                <w:szCs w:val="20"/>
              </w:rPr>
              <w:t xml:space="preserve"> </w:t>
            </w:r>
            <w:r w:rsidRPr="001A6E72">
              <w:rPr>
                <w:rFonts w:ascii="Times New Roman" w:hAnsi="Times New Roman"/>
                <w:sz w:val="20"/>
                <w:szCs w:val="20"/>
              </w:rPr>
              <w:t>subheadings</w:t>
            </w:r>
            <w:r w:rsidRPr="001A6E72">
              <w:rPr>
                <w:rFonts w:ascii="Times New Roman" w:eastAsia="Times New Roman" w:hAnsi="Times New Roman"/>
                <w:sz w:val="20"/>
                <w:szCs w:val="20"/>
              </w:rPr>
              <w:t xml:space="preserve"> </w:t>
            </w:r>
            <w:r w:rsidRPr="001A6E72">
              <w:rPr>
                <w:rFonts w:ascii="Times New Roman" w:hAnsi="Times New Roman"/>
                <w:sz w:val="20"/>
                <w:szCs w:val="20"/>
              </w:rPr>
              <w:t>to</w:t>
            </w:r>
            <w:r w:rsidRPr="001A6E72">
              <w:rPr>
                <w:rFonts w:ascii="Times New Roman" w:eastAsia="Times New Roman" w:hAnsi="Times New Roman"/>
                <w:sz w:val="20"/>
                <w:szCs w:val="20"/>
              </w:rPr>
              <w:t xml:space="preserve"> </w:t>
            </w:r>
            <w:r w:rsidRPr="001A6E72">
              <w:rPr>
                <w:rFonts w:ascii="Times New Roman" w:hAnsi="Times New Roman"/>
                <w:sz w:val="20"/>
                <w:szCs w:val="20"/>
              </w:rPr>
              <w:t>keep</w:t>
            </w:r>
            <w:r w:rsidRPr="001A6E72">
              <w:rPr>
                <w:rFonts w:ascii="Times New Roman" w:eastAsia="Times New Roman" w:hAnsi="Times New Roman"/>
                <w:sz w:val="20"/>
                <w:szCs w:val="20"/>
              </w:rPr>
              <w:t xml:space="preserve"> </w:t>
            </w:r>
            <w:r w:rsidRPr="001A6E72">
              <w:rPr>
                <w:rFonts w:ascii="Times New Roman" w:hAnsi="Times New Roman"/>
                <w:sz w:val="20"/>
                <w:szCs w:val="20"/>
              </w:rPr>
              <w:t>it</w:t>
            </w:r>
            <w:r w:rsidRPr="001A6E72">
              <w:rPr>
                <w:rFonts w:ascii="Times New Roman" w:eastAsia="Times New Roman" w:hAnsi="Times New Roman"/>
                <w:sz w:val="20"/>
                <w:szCs w:val="20"/>
              </w:rPr>
              <w:t xml:space="preserve"> </w:t>
            </w:r>
            <w:r w:rsidRPr="001A6E72">
              <w:rPr>
                <w:rFonts w:ascii="Times New Roman" w:hAnsi="Times New Roman"/>
                <w:sz w:val="20"/>
                <w:szCs w:val="20"/>
              </w:rPr>
              <w:t>clear:</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7"/>
              </w:numPr>
              <w:tabs>
                <w:tab w:val="left" w:pos="0"/>
              </w:tabs>
              <w:spacing w:after="0"/>
              <w:rPr>
                <w:rFonts w:ascii="Times New Roman" w:eastAsia="Times New Roman" w:hAnsi="Times New Roman"/>
                <w:sz w:val="20"/>
                <w:szCs w:val="20"/>
              </w:rPr>
            </w:pPr>
            <w:r w:rsidRPr="001A6E72">
              <w:rPr>
                <w:rFonts w:ascii="Times New Roman" w:hAnsi="Times New Roman"/>
                <w:sz w:val="20"/>
                <w:szCs w:val="20"/>
              </w:rPr>
              <w:t>What</w:t>
            </w:r>
            <w:r w:rsidRPr="001A6E72">
              <w:rPr>
                <w:rFonts w:ascii="Times New Roman" w:eastAsia="Times New Roman" w:hAnsi="Times New Roman"/>
                <w:sz w:val="20"/>
                <w:szCs w:val="20"/>
              </w:rPr>
              <w:t xml:space="preserve"> </w:t>
            </w:r>
            <w:r w:rsidRPr="001A6E72">
              <w:rPr>
                <w:rFonts w:ascii="Times New Roman" w:hAnsi="Times New Roman"/>
                <w:sz w:val="20"/>
                <w:szCs w:val="20"/>
              </w:rPr>
              <w:t>is</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change?</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7"/>
              </w:numPr>
              <w:tabs>
                <w:tab w:val="left" w:pos="0"/>
              </w:tabs>
              <w:spacing w:after="0"/>
              <w:rPr>
                <w:rFonts w:ascii="Times New Roman" w:eastAsia="Times New Roman" w:hAnsi="Times New Roman"/>
                <w:sz w:val="20"/>
                <w:szCs w:val="20"/>
              </w:rPr>
            </w:pPr>
            <w:r w:rsidRPr="001A6E72">
              <w:rPr>
                <w:rFonts w:ascii="Times New Roman" w:hAnsi="Times New Roman"/>
                <w:sz w:val="20"/>
                <w:szCs w:val="20"/>
              </w:rPr>
              <w:t>What</w:t>
            </w:r>
            <w:r w:rsidRPr="001A6E72">
              <w:rPr>
                <w:rFonts w:ascii="Times New Roman" w:eastAsia="Times New Roman" w:hAnsi="Times New Roman"/>
                <w:sz w:val="20"/>
                <w:szCs w:val="20"/>
              </w:rPr>
              <w:t xml:space="preserve"> </w:t>
            </w:r>
            <w:r w:rsidRPr="001A6E72">
              <w:rPr>
                <w:rFonts w:ascii="Times New Roman" w:hAnsi="Times New Roman"/>
                <w:sz w:val="20"/>
                <w:szCs w:val="20"/>
              </w:rPr>
              <w:t>are</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causes</w:t>
            </w:r>
            <w:r w:rsidRPr="001A6E72">
              <w:rPr>
                <w:rFonts w:ascii="Times New Roman" w:eastAsia="Times New Roman" w:hAnsi="Times New Roman"/>
                <w:sz w:val="20"/>
                <w:szCs w:val="20"/>
              </w:rPr>
              <w:t xml:space="preserve"> </w:t>
            </w:r>
            <w:r w:rsidRPr="001A6E72">
              <w:rPr>
                <w:rFonts w:ascii="Times New Roman" w:hAnsi="Times New Roman"/>
                <w:sz w:val="20"/>
                <w:szCs w:val="20"/>
              </w:rPr>
              <w:t>of</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needed</w:t>
            </w:r>
            <w:r w:rsidRPr="001A6E72">
              <w:rPr>
                <w:rFonts w:ascii="Times New Roman" w:eastAsia="Times New Roman" w:hAnsi="Times New Roman"/>
                <w:sz w:val="20"/>
                <w:szCs w:val="20"/>
              </w:rPr>
              <w:t xml:space="preserve"> </w:t>
            </w:r>
            <w:r w:rsidRPr="001A6E72">
              <w:rPr>
                <w:rFonts w:ascii="Times New Roman" w:hAnsi="Times New Roman"/>
                <w:sz w:val="20"/>
                <w:szCs w:val="20"/>
              </w:rPr>
              <w:t>change?</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7"/>
              </w:numPr>
              <w:tabs>
                <w:tab w:val="left" w:pos="0"/>
              </w:tabs>
              <w:spacing w:after="0"/>
              <w:rPr>
                <w:rFonts w:ascii="Times New Roman" w:eastAsia="Times New Roman" w:hAnsi="Times New Roman"/>
                <w:sz w:val="20"/>
                <w:szCs w:val="20"/>
              </w:rPr>
            </w:pPr>
            <w:r w:rsidRPr="001A6E72">
              <w:rPr>
                <w:rFonts w:ascii="Times New Roman" w:hAnsi="Times New Roman"/>
                <w:sz w:val="20"/>
                <w:szCs w:val="20"/>
              </w:rPr>
              <w:t>What</w:t>
            </w:r>
            <w:r w:rsidRPr="001A6E72">
              <w:rPr>
                <w:rFonts w:ascii="Times New Roman" w:eastAsia="Times New Roman" w:hAnsi="Times New Roman"/>
                <w:sz w:val="20"/>
                <w:szCs w:val="20"/>
              </w:rPr>
              <w:t xml:space="preserve"> </w:t>
            </w:r>
            <w:r w:rsidRPr="001A6E72">
              <w:rPr>
                <w:rFonts w:ascii="Times New Roman" w:hAnsi="Times New Roman"/>
                <w:sz w:val="20"/>
                <w:szCs w:val="20"/>
              </w:rPr>
              <w:t>processes</w:t>
            </w:r>
            <w:r w:rsidRPr="001A6E72">
              <w:rPr>
                <w:rFonts w:ascii="Times New Roman" w:eastAsia="Times New Roman" w:hAnsi="Times New Roman"/>
                <w:sz w:val="20"/>
                <w:szCs w:val="20"/>
              </w:rPr>
              <w:t xml:space="preserve"> </w:t>
            </w:r>
            <w:r w:rsidRPr="001A6E72">
              <w:rPr>
                <w:rFonts w:ascii="Times New Roman" w:hAnsi="Times New Roman"/>
                <w:sz w:val="20"/>
                <w:szCs w:val="20"/>
              </w:rPr>
              <w:t>would</w:t>
            </w:r>
            <w:r w:rsidRPr="001A6E72">
              <w:rPr>
                <w:rFonts w:ascii="Times New Roman" w:eastAsia="Times New Roman" w:hAnsi="Times New Roman"/>
                <w:sz w:val="20"/>
                <w:szCs w:val="20"/>
              </w:rPr>
              <w:t xml:space="preserve"> </w:t>
            </w:r>
            <w:r w:rsidRPr="001A6E72">
              <w:rPr>
                <w:rFonts w:ascii="Times New Roman" w:hAnsi="Times New Roman"/>
                <w:sz w:val="20"/>
                <w:szCs w:val="20"/>
              </w:rPr>
              <w:t>you</w:t>
            </w:r>
            <w:r w:rsidRPr="001A6E72">
              <w:rPr>
                <w:rFonts w:ascii="Times New Roman" w:eastAsia="Times New Roman" w:hAnsi="Times New Roman"/>
                <w:sz w:val="20"/>
                <w:szCs w:val="20"/>
              </w:rPr>
              <w:t xml:space="preserve"> </w:t>
            </w:r>
            <w:r w:rsidRPr="001A6E72">
              <w:rPr>
                <w:rFonts w:ascii="Times New Roman" w:hAnsi="Times New Roman"/>
                <w:sz w:val="20"/>
                <w:szCs w:val="20"/>
              </w:rPr>
              <w:t>need</w:t>
            </w:r>
            <w:r w:rsidRPr="001A6E72">
              <w:rPr>
                <w:rFonts w:ascii="Times New Roman" w:eastAsia="Times New Roman" w:hAnsi="Times New Roman"/>
                <w:sz w:val="20"/>
                <w:szCs w:val="20"/>
              </w:rPr>
              <w:t xml:space="preserve"> </w:t>
            </w:r>
            <w:r w:rsidRPr="001A6E72">
              <w:rPr>
                <w:rFonts w:ascii="Times New Roman" w:hAnsi="Times New Roman"/>
                <w:sz w:val="20"/>
                <w:szCs w:val="20"/>
              </w:rPr>
              <w:t>to</w:t>
            </w:r>
            <w:r w:rsidRPr="001A6E72">
              <w:rPr>
                <w:rFonts w:ascii="Times New Roman" w:eastAsia="Times New Roman" w:hAnsi="Times New Roman"/>
                <w:sz w:val="20"/>
                <w:szCs w:val="20"/>
              </w:rPr>
              <w:t xml:space="preserve"> </w:t>
            </w:r>
            <w:r w:rsidRPr="001A6E72">
              <w:rPr>
                <w:rFonts w:ascii="Times New Roman" w:hAnsi="Times New Roman"/>
                <w:sz w:val="20"/>
                <w:szCs w:val="20"/>
              </w:rPr>
              <w:t>make</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change;</w:t>
            </w:r>
            <w:r w:rsidRPr="001A6E72">
              <w:rPr>
                <w:rFonts w:ascii="Times New Roman" w:eastAsia="Times New Roman" w:hAnsi="Times New Roman"/>
                <w:sz w:val="20"/>
                <w:szCs w:val="20"/>
              </w:rPr>
              <w:t xml:space="preserve"> </w:t>
            </w:r>
            <w:r w:rsidRPr="001A6E72">
              <w:rPr>
                <w:rFonts w:ascii="Times New Roman" w:hAnsi="Times New Roman"/>
                <w:sz w:val="20"/>
                <w:szCs w:val="20"/>
              </w:rPr>
              <w:t>and</w:t>
            </w:r>
            <w:r w:rsidRPr="001A6E72">
              <w:rPr>
                <w:rFonts w:ascii="Times New Roman" w:eastAsia="Times New Roman" w:hAnsi="Times New Roman"/>
                <w:sz w:val="20"/>
                <w:szCs w:val="20"/>
              </w:rPr>
              <w:t xml:space="preserve"> </w:t>
            </w:r>
            <w:r w:rsidRPr="001A6E72">
              <w:rPr>
                <w:rFonts w:ascii="Times New Roman" w:hAnsi="Times New Roman"/>
                <w:sz w:val="20"/>
                <w:szCs w:val="20"/>
              </w:rPr>
              <w:t>what</w:t>
            </w:r>
            <w:r w:rsidRPr="001A6E72">
              <w:rPr>
                <w:rFonts w:ascii="Times New Roman" w:eastAsia="Times New Roman" w:hAnsi="Times New Roman"/>
                <w:sz w:val="20"/>
                <w:szCs w:val="20"/>
              </w:rPr>
              <w:t xml:space="preserve"> </w:t>
            </w:r>
            <w:r w:rsidRPr="001A6E72">
              <w:rPr>
                <w:rFonts w:ascii="Times New Roman" w:hAnsi="Times New Roman"/>
                <w:sz w:val="20"/>
                <w:szCs w:val="20"/>
              </w:rPr>
              <w:t>personnel</w:t>
            </w:r>
            <w:r w:rsidRPr="001A6E72">
              <w:rPr>
                <w:rFonts w:ascii="Times New Roman" w:eastAsia="Times New Roman" w:hAnsi="Times New Roman"/>
                <w:sz w:val="20"/>
                <w:szCs w:val="20"/>
              </w:rPr>
              <w:t xml:space="preserve"> </w:t>
            </w:r>
            <w:r w:rsidRPr="001A6E72">
              <w:rPr>
                <w:rFonts w:ascii="Times New Roman" w:hAnsi="Times New Roman"/>
                <w:sz w:val="20"/>
                <w:szCs w:val="20"/>
              </w:rPr>
              <w:t>would</w:t>
            </w:r>
            <w:r w:rsidRPr="001A6E72">
              <w:rPr>
                <w:rFonts w:ascii="Times New Roman" w:eastAsia="Times New Roman" w:hAnsi="Times New Roman"/>
                <w:sz w:val="20"/>
                <w:szCs w:val="20"/>
              </w:rPr>
              <w:t xml:space="preserve"> </w:t>
            </w:r>
            <w:r w:rsidRPr="001A6E72">
              <w:rPr>
                <w:rFonts w:ascii="Times New Roman" w:hAnsi="Times New Roman"/>
                <w:sz w:val="20"/>
                <w:szCs w:val="20"/>
              </w:rPr>
              <w:t>be</w:t>
            </w:r>
            <w:r w:rsidRPr="001A6E72">
              <w:rPr>
                <w:rFonts w:ascii="Times New Roman" w:eastAsia="Times New Roman" w:hAnsi="Times New Roman"/>
                <w:sz w:val="20"/>
                <w:szCs w:val="20"/>
              </w:rPr>
              <w:t xml:space="preserve"> </w:t>
            </w:r>
            <w:r w:rsidRPr="001A6E72">
              <w:rPr>
                <w:rFonts w:ascii="Times New Roman" w:hAnsi="Times New Roman"/>
                <w:sz w:val="20"/>
                <w:szCs w:val="20"/>
              </w:rPr>
              <w:t>involved?</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7"/>
              </w:numPr>
              <w:tabs>
                <w:tab w:val="left" w:pos="0"/>
              </w:tabs>
              <w:rPr>
                <w:rFonts w:ascii="Times New Roman" w:eastAsia="Times New Roman" w:hAnsi="Times New Roman"/>
                <w:sz w:val="20"/>
                <w:szCs w:val="20"/>
              </w:rPr>
            </w:pPr>
            <w:r w:rsidRPr="001A6E72">
              <w:rPr>
                <w:rFonts w:ascii="Times New Roman" w:hAnsi="Times New Roman"/>
                <w:sz w:val="20"/>
                <w:szCs w:val="20"/>
              </w:rPr>
              <w:t>What</w:t>
            </w:r>
            <w:r w:rsidRPr="001A6E72">
              <w:rPr>
                <w:rFonts w:ascii="Times New Roman" w:eastAsia="Times New Roman" w:hAnsi="Times New Roman"/>
                <w:sz w:val="20"/>
                <w:szCs w:val="20"/>
              </w:rPr>
              <w:t xml:space="preserve"> </w:t>
            </w:r>
            <w:r w:rsidRPr="001A6E72">
              <w:rPr>
                <w:rFonts w:ascii="Times New Roman" w:hAnsi="Times New Roman"/>
                <w:sz w:val="20"/>
                <w:szCs w:val="20"/>
              </w:rPr>
              <w:t>benefits</w:t>
            </w:r>
            <w:r w:rsidRPr="001A6E72">
              <w:rPr>
                <w:rFonts w:ascii="Times New Roman" w:eastAsia="Times New Roman" w:hAnsi="Times New Roman"/>
                <w:sz w:val="20"/>
                <w:szCs w:val="20"/>
              </w:rPr>
              <w:t xml:space="preserve"> </w:t>
            </w:r>
            <w:r w:rsidRPr="001A6E72">
              <w:rPr>
                <w:rFonts w:ascii="Times New Roman" w:hAnsi="Times New Roman"/>
                <w:sz w:val="20"/>
                <w:szCs w:val="20"/>
              </w:rPr>
              <w:t>and</w:t>
            </w:r>
            <w:r w:rsidRPr="001A6E72">
              <w:rPr>
                <w:rFonts w:ascii="Times New Roman" w:eastAsia="Times New Roman" w:hAnsi="Times New Roman"/>
                <w:sz w:val="20"/>
                <w:szCs w:val="20"/>
              </w:rPr>
              <w:t xml:space="preserve"> </w:t>
            </w:r>
            <w:r w:rsidRPr="001A6E72">
              <w:rPr>
                <w:rFonts w:ascii="Times New Roman" w:hAnsi="Times New Roman"/>
                <w:sz w:val="20"/>
                <w:szCs w:val="20"/>
              </w:rPr>
              <w:t>outcomes</w:t>
            </w:r>
            <w:r w:rsidRPr="001A6E72">
              <w:rPr>
                <w:rFonts w:ascii="Times New Roman" w:eastAsia="Times New Roman" w:hAnsi="Times New Roman"/>
                <w:sz w:val="20"/>
                <w:szCs w:val="20"/>
              </w:rPr>
              <w:t xml:space="preserve"> </w:t>
            </w:r>
            <w:proofErr w:type="gramStart"/>
            <w:r w:rsidRPr="001A6E72">
              <w:rPr>
                <w:rFonts w:ascii="Times New Roman" w:hAnsi="Times New Roman"/>
                <w:sz w:val="20"/>
                <w:szCs w:val="20"/>
              </w:rPr>
              <w:t>will</w:t>
            </w:r>
            <w:r w:rsidRPr="001A6E72">
              <w:rPr>
                <w:rFonts w:ascii="Times New Roman" w:eastAsia="Times New Roman" w:hAnsi="Times New Roman"/>
                <w:sz w:val="20"/>
                <w:szCs w:val="20"/>
              </w:rPr>
              <w:t xml:space="preserve"> </w:t>
            </w:r>
            <w:r w:rsidRPr="001A6E72">
              <w:rPr>
                <w:rFonts w:ascii="Times New Roman" w:hAnsi="Times New Roman"/>
                <w:sz w:val="20"/>
                <w:szCs w:val="20"/>
              </w:rPr>
              <w:t>be</w:t>
            </w:r>
            <w:r w:rsidRPr="001A6E72">
              <w:rPr>
                <w:rFonts w:ascii="Times New Roman" w:eastAsia="Times New Roman" w:hAnsi="Times New Roman"/>
                <w:sz w:val="20"/>
                <w:szCs w:val="20"/>
              </w:rPr>
              <w:t xml:space="preserve"> </w:t>
            </w:r>
            <w:r w:rsidRPr="001A6E72">
              <w:rPr>
                <w:rFonts w:ascii="Times New Roman" w:hAnsi="Times New Roman"/>
                <w:sz w:val="20"/>
                <w:szCs w:val="20"/>
              </w:rPr>
              <w:t>made</w:t>
            </w:r>
            <w:proofErr w:type="gramEnd"/>
            <w:r w:rsidRPr="001A6E72">
              <w:rPr>
                <w:rFonts w:ascii="Times New Roman" w:eastAsia="Times New Roman" w:hAnsi="Times New Roman"/>
                <w:sz w:val="20"/>
                <w:szCs w:val="20"/>
              </w:rPr>
              <w:t xml:space="preserve"> </w:t>
            </w:r>
            <w:r w:rsidRPr="001A6E72">
              <w:rPr>
                <w:rFonts w:ascii="Times New Roman" w:hAnsi="Times New Roman"/>
                <w:sz w:val="20"/>
                <w:szCs w:val="20"/>
              </w:rPr>
              <w:t>if</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change</w:t>
            </w:r>
            <w:r w:rsidRPr="001A6E72">
              <w:rPr>
                <w:rFonts w:ascii="Times New Roman" w:eastAsia="Times New Roman" w:hAnsi="Times New Roman"/>
                <w:sz w:val="20"/>
                <w:szCs w:val="20"/>
              </w:rPr>
              <w:t xml:space="preserve"> </w:t>
            </w:r>
            <w:r w:rsidRPr="001A6E72">
              <w:rPr>
                <w:rFonts w:ascii="Times New Roman" w:hAnsi="Times New Roman"/>
                <w:sz w:val="20"/>
                <w:szCs w:val="20"/>
              </w:rPr>
              <w:t>is</w:t>
            </w:r>
            <w:r w:rsidRPr="001A6E72">
              <w:rPr>
                <w:rFonts w:ascii="Times New Roman" w:eastAsia="Times New Roman" w:hAnsi="Times New Roman"/>
                <w:sz w:val="20"/>
                <w:szCs w:val="20"/>
              </w:rPr>
              <w:t xml:space="preserve"> </w:t>
            </w:r>
            <w:r w:rsidRPr="001A6E72">
              <w:rPr>
                <w:rFonts w:ascii="Times New Roman" w:hAnsi="Times New Roman"/>
                <w:sz w:val="20"/>
                <w:szCs w:val="20"/>
              </w:rPr>
              <w:t>implemented?</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3"/>
              </w:numPr>
              <w:tabs>
                <w:tab w:val="left" w:pos="0"/>
              </w:tabs>
              <w:spacing w:after="0"/>
              <w:rPr>
                <w:rFonts w:ascii="Times New Roman" w:eastAsia="Times New Roman" w:hAnsi="Times New Roman"/>
                <w:sz w:val="20"/>
                <w:szCs w:val="20"/>
              </w:rPr>
            </w:pPr>
            <w:r w:rsidRPr="001A6E72">
              <w:rPr>
                <w:rFonts w:ascii="Times New Roman" w:hAnsi="Times New Roman"/>
                <w:sz w:val="20"/>
                <w:szCs w:val="20"/>
              </w:rPr>
              <w:t>Use</w:t>
            </w:r>
            <w:r w:rsidRPr="001A6E72">
              <w:rPr>
                <w:rFonts w:ascii="Times New Roman" w:eastAsia="Times New Roman" w:hAnsi="Times New Roman"/>
                <w:sz w:val="20"/>
                <w:szCs w:val="20"/>
              </w:rPr>
              <w:t xml:space="preserve"> </w:t>
            </w:r>
            <w:r w:rsidRPr="001A6E72">
              <w:rPr>
                <w:rFonts w:ascii="Times New Roman" w:hAnsi="Times New Roman"/>
                <w:sz w:val="20"/>
                <w:szCs w:val="20"/>
              </w:rPr>
              <w:t>specific</w:t>
            </w:r>
            <w:r w:rsidRPr="001A6E72">
              <w:rPr>
                <w:rFonts w:ascii="Times New Roman" w:eastAsia="Times New Roman" w:hAnsi="Times New Roman"/>
                <w:sz w:val="20"/>
                <w:szCs w:val="20"/>
              </w:rPr>
              <w:t xml:space="preserve"> </w:t>
            </w:r>
            <w:r w:rsidRPr="001A6E72">
              <w:rPr>
                <w:rFonts w:ascii="Times New Roman" w:hAnsi="Times New Roman"/>
                <w:sz w:val="20"/>
                <w:szCs w:val="20"/>
              </w:rPr>
              <w:t>examples</w:t>
            </w:r>
            <w:r w:rsidRPr="001A6E72">
              <w:rPr>
                <w:rFonts w:ascii="Times New Roman" w:eastAsia="Times New Roman" w:hAnsi="Times New Roman"/>
                <w:sz w:val="20"/>
                <w:szCs w:val="20"/>
              </w:rPr>
              <w:t xml:space="preserve"> </w:t>
            </w:r>
            <w:r w:rsidRPr="001A6E72">
              <w:rPr>
                <w:rFonts w:ascii="Times New Roman" w:hAnsi="Times New Roman"/>
                <w:sz w:val="20"/>
                <w:szCs w:val="20"/>
              </w:rPr>
              <w:t>in</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school</w:t>
            </w:r>
            <w:r w:rsidRPr="001A6E72">
              <w:rPr>
                <w:rFonts w:ascii="Times New Roman" w:eastAsia="Times New Roman" w:hAnsi="Times New Roman"/>
                <w:sz w:val="20"/>
                <w:szCs w:val="20"/>
              </w:rPr>
              <w:t xml:space="preserve"> </w:t>
            </w:r>
            <w:r w:rsidRPr="001A6E72">
              <w:rPr>
                <w:rFonts w:ascii="Times New Roman" w:hAnsi="Times New Roman"/>
                <w:sz w:val="20"/>
                <w:szCs w:val="20"/>
              </w:rPr>
              <w:t>or</w:t>
            </w:r>
            <w:r w:rsidRPr="001A6E72">
              <w:rPr>
                <w:rFonts w:ascii="Times New Roman" w:eastAsia="Times New Roman" w:hAnsi="Times New Roman"/>
                <w:sz w:val="20"/>
                <w:szCs w:val="20"/>
              </w:rPr>
              <w:t xml:space="preserve"> </w:t>
            </w:r>
            <w:r w:rsidRPr="001A6E72">
              <w:rPr>
                <w:rFonts w:ascii="Times New Roman" w:hAnsi="Times New Roman"/>
                <w:sz w:val="20"/>
                <w:szCs w:val="20"/>
              </w:rPr>
              <w:t>system</w:t>
            </w:r>
            <w:r w:rsidRPr="001A6E72">
              <w:rPr>
                <w:rFonts w:ascii="Times New Roman" w:eastAsia="Times New Roman" w:hAnsi="Times New Roman"/>
                <w:sz w:val="20"/>
                <w:szCs w:val="20"/>
              </w:rPr>
              <w:t xml:space="preserve"> </w:t>
            </w:r>
            <w:r w:rsidRPr="001A6E72">
              <w:rPr>
                <w:rFonts w:ascii="Times New Roman" w:hAnsi="Times New Roman"/>
                <w:sz w:val="20"/>
                <w:szCs w:val="20"/>
              </w:rPr>
              <w:t>(anonymously).</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3"/>
              </w:numPr>
              <w:tabs>
                <w:tab w:val="left" w:pos="0"/>
              </w:tabs>
              <w:spacing w:after="0"/>
              <w:rPr>
                <w:rFonts w:ascii="Times New Roman" w:eastAsia="Times New Roman" w:hAnsi="Times New Roman"/>
                <w:sz w:val="20"/>
                <w:szCs w:val="20"/>
              </w:rPr>
            </w:pPr>
            <w:r w:rsidRPr="001A6E72">
              <w:rPr>
                <w:rFonts w:ascii="Times New Roman" w:hAnsi="Times New Roman"/>
                <w:sz w:val="20"/>
                <w:szCs w:val="20"/>
              </w:rPr>
              <w:t>Citations</w:t>
            </w:r>
            <w:r w:rsidRPr="001A6E72">
              <w:rPr>
                <w:rFonts w:ascii="Times New Roman" w:eastAsia="Times New Roman" w:hAnsi="Times New Roman"/>
                <w:sz w:val="20"/>
                <w:szCs w:val="20"/>
              </w:rPr>
              <w:t xml:space="preserve"> </w:t>
            </w:r>
            <w:r w:rsidRPr="001A6E72">
              <w:rPr>
                <w:rFonts w:ascii="Times New Roman" w:hAnsi="Times New Roman"/>
                <w:sz w:val="20"/>
                <w:szCs w:val="20"/>
              </w:rPr>
              <w:t>by</w:t>
            </w:r>
            <w:r w:rsidRPr="001A6E72">
              <w:rPr>
                <w:rFonts w:ascii="Times New Roman" w:eastAsia="Times New Roman" w:hAnsi="Times New Roman"/>
                <w:sz w:val="20"/>
                <w:szCs w:val="20"/>
              </w:rPr>
              <w:t xml:space="preserve"> </w:t>
            </w:r>
            <w:r w:rsidRPr="001A6E72">
              <w:rPr>
                <w:rFonts w:ascii="Times New Roman" w:hAnsi="Times New Roman"/>
                <w:sz w:val="20"/>
                <w:szCs w:val="20"/>
              </w:rPr>
              <w:t>experts</w:t>
            </w:r>
            <w:r w:rsidRPr="001A6E72">
              <w:rPr>
                <w:rFonts w:ascii="Times New Roman" w:eastAsia="Times New Roman" w:hAnsi="Times New Roman"/>
                <w:sz w:val="20"/>
                <w:szCs w:val="20"/>
              </w:rPr>
              <w:t xml:space="preserve"> </w:t>
            </w:r>
            <w:r w:rsidRPr="001A6E72">
              <w:rPr>
                <w:rFonts w:ascii="Times New Roman" w:hAnsi="Times New Roman"/>
                <w:sz w:val="20"/>
                <w:szCs w:val="20"/>
              </w:rPr>
              <w:t>(3</w:t>
            </w:r>
            <w:r w:rsidRPr="001A6E72">
              <w:rPr>
                <w:rFonts w:ascii="Times New Roman" w:eastAsia="Times New Roman" w:hAnsi="Times New Roman"/>
                <w:sz w:val="20"/>
                <w:szCs w:val="20"/>
              </w:rPr>
              <w:t xml:space="preserve"> </w:t>
            </w:r>
            <w:r w:rsidRPr="001A6E72">
              <w:rPr>
                <w:rFonts w:ascii="Times New Roman" w:hAnsi="Times New Roman"/>
                <w:sz w:val="20"/>
                <w:szCs w:val="20"/>
              </w:rPr>
              <w:t>outside</w:t>
            </w:r>
            <w:r w:rsidRPr="001A6E72">
              <w:rPr>
                <w:rFonts w:ascii="Times New Roman" w:eastAsia="Times New Roman" w:hAnsi="Times New Roman"/>
                <w:sz w:val="20"/>
                <w:szCs w:val="20"/>
              </w:rPr>
              <w:t xml:space="preserve"> </w:t>
            </w:r>
            <w:r w:rsidRPr="001A6E72">
              <w:rPr>
                <w:rFonts w:ascii="Times New Roman" w:hAnsi="Times New Roman"/>
                <w:sz w:val="20"/>
                <w:szCs w:val="20"/>
              </w:rPr>
              <w:t>of</w:t>
            </w:r>
            <w:r w:rsidRPr="001A6E72">
              <w:rPr>
                <w:rFonts w:ascii="Times New Roman" w:eastAsia="Times New Roman" w:hAnsi="Times New Roman"/>
                <w:sz w:val="20"/>
                <w:szCs w:val="20"/>
              </w:rPr>
              <w:t xml:space="preserve"> </w:t>
            </w:r>
            <w:r w:rsidRPr="001A6E72">
              <w:rPr>
                <w:rFonts w:ascii="Times New Roman" w:hAnsi="Times New Roman"/>
                <w:sz w:val="20"/>
                <w:szCs w:val="20"/>
              </w:rPr>
              <w:t>our</w:t>
            </w:r>
            <w:r w:rsidRPr="001A6E72">
              <w:rPr>
                <w:rFonts w:ascii="Times New Roman" w:eastAsia="Times New Roman" w:hAnsi="Times New Roman"/>
                <w:sz w:val="20"/>
                <w:szCs w:val="20"/>
              </w:rPr>
              <w:t xml:space="preserve"> </w:t>
            </w:r>
            <w:r w:rsidRPr="001A6E72">
              <w:rPr>
                <w:rFonts w:ascii="Times New Roman" w:hAnsi="Times New Roman"/>
                <w:sz w:val="20"/>
                <w:szCs w:val="20"/>
              </w:rPr>
              <w:t>course</w:t>
            </w:r>
            <w:r w:rsidRPr="001A6E72">
              <w:rPr>
                <w:rFonts w:ascii="Times New Roman" w:eastAsia="Times New Roman" w:hAnsi="Times New Roman"/>
                <w:sz w:val="20"/>
                <w:szCs w:val="20"/>
              </w:rPr>
              <w:t xml:space="preserve"> </w:t>
            </w:r>
            <w:r w:rsidRPr="001A6E72">
              <w:rPr>
                <w:rFonts w:ascii="Times New Roman" w:hAnsi="Times New Roman"/>
                <w:sz w:val="20"/>
                <w:szCs w:val="20"/>
              </w:rPr>
              <w:t>textbooks)</w:t>
            </w:r>
            <w:r w:rsidRPr="001A6E72">
              <w:rPr>
                <w:rFonts w:ascii="Times New Roman" w:eastAsia="Times New Roman" w:hAnsi="Times New Roman"/>
                <w:sz w:val="20"/>
                <w:szCs w:val="20"/>
              </w:rPr>
              <w:t xml:space="preserve"> </w:t>
            </w:r>
            <w:proofErr w:type="gramStart"/>
            <w:r w:rsidRPr="001A6E72">
              <w:rPr>
                <w:rFonts w:ascii="Times New Roman" w:hAnsi="Times New Roman"/>
                <w:sz w:val="20"/>
                <w:szCs w:val="20"/>
              </w:rPr>
              <w:t>will</w:t>
            </w:r>
            <w:r w:rsidRPr="001A6E72">
              <w:rPr>
                <w:rFonts w:ascii="Times New Roman" w:eastAsia="Times New Roman" w:hAnsi="Times New Roman"/>
                <w:sz w:val="20"/>
                <w:szCs w:val="20"/>
              </w:rPr>
              <w:t xml:space="preserve"> </w:t>
            </w:r>
            <w:r w:rsidRPr="001A6E72">
              <w:rPr>
                <w:rFonts w:ascii="Times New Roman" w:hAnsi="Times New Roman"/>
                <w:sz w:val="20"/>
                <w:szCs w:val="20"/>
              </w:rPr>
              <w:t>be</w:t>
            </w:r>
            <w:r w:rsidRPr="001A6E72">
              <w:rPr>
                <w:rFonts w:ascii="Times New Roman" w:eastAsia="Times New Roman" w:hAnsi="Times New Roman"/>
                <w:sz w:val="20"/>
                <w:szCs w:val="20"/>
              </w:rPr>
              <w:t xml:space="preserve"> </w:t>
            </w:r>
            <w:r w:rsidRPr="001A6E72">
              <w:rPr>
                <w:rFonts w:ascii="Times New Roman" w:hAnsi="Times New Roman"/>
                <w:sz w:val="20"/>
                <w:szCs w:val="20"/>
              </w:rPr>
              <w:t>utilized</w:t>
            </w:r>
            <w:proofErr w:type="gramEnd"/>
            <w:r w:rsidRPr="001A6E72">
              <w:rPr>
                <w:rFonts w:ascii="Times New Roman" w:eastAsia="Times New Roman" w:hAnsi="Times New Roman"/>
                <w:sz w:val="20"/>
                <w:szCs w:val="20"/>
              </w:rPr>
              <w:t xml:space="preserve"> </w:t>
            </w:r>
            <w:r w:rsidRPr="001A6E72">
              <w:rPr>
                <w:rFonts w:ascii="Times New Roman" w:hAnsi="Times New Roman"/>
                <w:sz w:val="20"/>
                <w:szCs w:val="20"/>
              </w:rPr>
              <w:t>in</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paper</w:t>
            </w:r>
            <w:r w:rsidRPr="001A6E72">
              <w:rPr>
                <w:rFonts w:ascii="Times New Roman" w:eastAsia="Times New Roman" w:hAnsi="Times New Roman"/>
                <w:sz w:val="20"/>
                <w:szCs w:val="20"/>
              </w:rPr>
              <w:t xml:space="preserve"> </w:t>
            </w:r>
            <w:r w:rsidRPr="001A6E72">
              <w:rPr>
                <w:rFonts w:ascii="Times New Roman" w:hAnsi="Times New Roman"/>
                <w:sz w:val="20"/>
                <w:szCs w:val="20"/>
              </w:rPr>
              <w:t>to</w:t>
            </w:r>
            <w:r w:rsidRPr="001A6E72">
              <w:rPr>
                <w:rFonts w:ascii="Times New Roman" w:eastAsia="Times New Roman" w:hAnsi="Times New Roman"/>
                <w:sz w:val="20"/>
                <w:szCs w:val="20"/>
              </w:rPr>
              <w:t xml:space="preserve"> </w:t>
            </w:r>
            <w:r w:rsidRPr="001A6E72">
              <w:rPr>
                <w:rFonts w:ascii="Times New Roman" w:hAnsi="Times New Roman"/>
                <w:sz w:val="20"/>
                <w:szCs w:val="20"/>
              </w:rPr>
              <w:t>strengthen</w:t>
            </w:r>
            <w:r w:rsidRPr="001A6E72">
              <w:rPr>
                <w:rFonts w:ascii="Times New Roman" w:eastAsia="Times New Roman" w:hAnsi="Times New Roman"/>
                <w:sz w:val="20"/>
                <w:szCs w:val="20"/>
              </w:rPr>
              <w:t xml:space="preserve"> </w:t>
            </w:r>
            <w:r w:rsidRPr="001A6E72">
              <w:rPr>
                <w:rFonts w:ascii="Times New Roman" w:hAnsi="Times New Roman"/>
                <w:sz w:val="20"/>
                <w:szCs w:val="20"/>
              </w:rPr>
              <w:t>your</w:t>
            </w:r>
            <w:r w:rsidRPr="001A6E72">
              <w:rPr>
                <w:rFonts w:ascii="Times New Roman" w:eastAsia="Times New Roman" w:hAnsi="Times New Roman"/>
                <w:sz w:val="20"/>
                <w:szCs w:val="20"/>
              </w:rPr>
              <w:t xml:space="preserve"> </w:t>
            </w:r>
            <w:r w:rsidRPr="001A6E72">
              <w:rPr>
                <w:rFonts w:ascii="Times New Roman" w:hAnsi="Times New Roman"/>
                <w:sz w:val="20"/>
                <w:szCs w:val="20"/>
              </w:rPr>
              <w:t>important</w:t>
            </w:r>
            <w:r w:rsidRPr="001A6E72">
              <w:rPr>
                <w:rFonts w:ascii="Times New Roman" w:eastAsia="Times New Roman" w:hAnsi="Times New Roman"/>
                <w:sz w:val="20"/>
                <w:szCs w:val="20"/>
              </w:rPr>
              <w:t xml:space="preserve"> </w:t>
            </w:r>
            <w:r w:rsidRPr="001A6E72">
              <w:rPr>
                <w:rFonts w:ascii="Times New Roman" w:hAnsi="Times New Roman"/>
                <w:sz w:val="20"/>
                <w:szCs w:val="20"/>
              </w:rPr>
              <w:t>points,</w:t>
            </w:r>
            <w:r w:rsidRPr="001A6E72">
              <w:rPr>
                <w:rFonts w:ascii="Times New Roman" w:eastAsia="Times New Roman" w:hAnsi="Times New Roman"/>
                <w:sz w:val="20"/>
                <w:szCs w:val="20"/>
              </w:rPr>
              <w:t xml:space="preserve"> </w:t>
            </w:r>
            <w:r w:rsidRPr="001A6E72">
              <w:rPr>
                <w:rFonts w:ascii="Times New Roman" w:hAnsi="Times New Roman"/>
                <w:sz w:val="20"/>
                <w:szCs w:val="20"/>
              </w:rPr>
              <w:t>feelings</w:t>
            </w:r>
            <w:r w:rsidRPr="001A6E72">
              <w:rPr>
                <w:rFonts w:ascii="Times New Roman" w:eastAsia="Times New Roman" w:hAnsi="Times New Roman"/>
                <w:sz w:val="20"/>
                <w:szCs w:val="20"/>
              </w:rPr>
              <w:t xml:space="preserve"> </w:t>
            </w:r>
            <w:r w:rsidRPr="001A6E72">
              <w:rPr>
                <w:rFonts w:ascii="Times New Roman" w:hAnsi="Times New Roman"/>
                <w:sz w:val="20"/>
                <w:szCs w:val="20"/>
              </w:rPr>
              <w:t>and</w:t>
            </w:r>
            <w:r w:rsidRPr="001A6E72">
              <w:rPr>
                <w:rFonts w:ascii="Times New Roman" w:eastAsia="Times New Roman" w:hAnsi="Times New Roman"/>
                <w:sz w:val="20"/>
                <w:szCs w:val="20"/>
              </w:rPr>
              <w:t xml:space="preserve"> </w:t>
            </w:r>
            <w:r w:rsidRPr="001A6E72">
              <w:rPr>
                <w:rFonts w:ascii="Times New Roman" w:hAnsi="Times New Roman"/>
                <w:sz w:val="20"/>
                <w:szCs w:val="20"/>
              </w:rPr>
              <w:t>opinions.</w:t>
            </w:r>
            <w:r w:rsidRPr="001A6E72">
              <w:rPr>
                <w:rFonts w:ascii="Times New Roman" w:eastAsia="Times New Roman" w:hAnsi="Times New Roman"/>
                <w:sz w:val="20"/>
                <w:szCs w:val="20"/>
              </w:rPr>
              <w:t xml:space="preserve"> </w:t>
            </w:r>
            <w:r w:rsidRPr="001A6E72">
              <w:rPr>
                <w:rFonts w:ascii="Times New Roman" w:hAnsi="Times New Roman"/>
                <w:sz w:val="20"/>
                <w:szCs w:val="20"/>
              </w:rPr>
              <w:t>Therefore,</w:t>
            </w:r>
            <w:r w:rsidRPr="001A6E72">
              <w:rPr>
                <w:rFonts w:ascii="Times New Roman" w:eastAsia="Times New Roman" w:hAnsi="Times New Roman"/>
                <w:sz w:val="20"/>
                <w:szCs w:val="20"/>
              </w:rPr>
              <w:t xml:space="preserve"> </w:t>
            </w:r>
            <w:r w:rsidRPr="001A6E72">
              <w:rPr>
                <w:rFonts w:ascii="Times New Roman" w:hAnsi="Times New Roman"/>
                <w:sz w:val="20"/>
                <w:szCs w:val="20"/>
              </w:rPr>
              <w:t>feelings</w:t>
            </w:r>
            <w:r w:rsidRPr="001A6E72">
              <w:rPr>
                <w:rFonts w:ascii="Times New Roman" w:eastAsia="Times New Roman" w:hAnsi="Times New Roman"/>
                <w:sz w:val="20"/>
                <w:szCs w:val="20"/>
              </w:rPr>
              <w:t xml:space="preserve"> </w:t>
            </w:r>
            <w:r w:rsidRPr="001A6E72">
              <w:rPr>
                <w:rFonts w:ascii="Times New Roman" w:hAnsi="Times New Roman"/>
                <w:sz w:val="20"/>
                <w:szCs w:val="20"/>
              </w:rPr>
              <w:t>and</w:t>
            </w:r>
            <w:r w:rsidRPr="001A6E72">
              <w:rPr>
                <w:rFonts w:ascii="Times New Roman" w:eastAsia="Times New Roman" w:hAnsi="Times New Roman"/>
                <w:sz w:val="20"/>
                <w:szCs w:val="20"/>
              </w:rPr>
              <w:t xml:space="preserve"> </w:t>
            </w:r>
            <w:r w:rsidRPr="001A6E72">
              <w:rPr>
                <w:rFonts w:ascii="Times New Roman" w:hAnsi="Times New Roman"/>
                <w:sz w:val="20"/>
                <w:szCs w:val="20"/>
              </w:rPr>
              <w:t>opinions</w:t>
            </w:r>
            <w:r w:rsidRPr="001A6E72">
              <w:rPr>
                <w:rFonts w:ascii="Times New Roman" w:eastAsia="Times New Roman" w:hAnsi="Times New Roman"/>
                <w:sz w:val="20"/>
                <w:szCs w:val="20"/>
              </w:rPr>
              <w:t xml:space="preserve"> </w:t>
            </w:r>
            <w:r w:rsidRPr="001A6E72">
              <w:rPr>
                <w:rFonts w:ascii="Times New Roman" w:hAnsi="Times New Roman"/>
                <w:sz w:val="20"/>
                <w:szCs w:val="20"/>
              </w:rPr>
              <w:t>placed</w:t>
            </w:r>
            <w:r w:rsidRPr="001A6E72">
              <w:rPr>
                <w:rFonts w:ascii="Times New Roman" w:eastAsia="Times New Roman" w:hAnsi="Times New Roman"/>
                <w:sz w:val="20"/>
                <w:szCs w:val="20"/>
              </w:rPr>
              <w:t xml:space="preserve"> </w:t>
            </w:r>
            <w:r w:rsidRPr="001A6E72">
              <w:rPr>
                <w:rFonts w:ascii="Times New Roman" w:hAnsi="Times New Roman"/>
                <w:sz w:val="20"/>
                <w:szCs w:val="20"/>
              </w:rPr>
              <w:t>in</w:t>
            </w:r>
            <w:r w:rsidRPr="001A6E72">
              <w:rPr>
                <w:rFonts w:ascii="Times New Roman" w:eastAsia="Times New Roman" w:hAnsi="Times New Roman"/>
                <w:sz w:val="20"/>
                <w:szCs w:val="20"/>
              </w:rPr>
              <w:t xml:space="preserve"> </w:t>
            </w: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paper</w:t>
            </w:r>
            <w:r w:rsidRPr="001A6E72">
              <w:rPr>
                <w:rFonts w:ascii="Times New Roman" w:eastAsia="Times New Roman" w:hAnsi="Times New Roman"/>
                <w:sz w:val="20"/>
                <w:szCs w:val="20"/>
              </w:rPr>
              <w:t xml:space="preserve"> </w:t>
            </w:r>
            <w:proofErr w:type="gramStart"/>
            <w:r w:rsidRPr="001A6E72">
              <w:rPr>
                <w:rFonts w:ascii="Times New Roman" w:hAnsi="Times New Roman"/>
                <w:sz w:val="20"/>
                <w:szCs w:val="20"/>
              </w:rPr>
              <w:t>are</w:t>
            </w:r>
            <w:r w:rsidRPr="001A6E72">
              <w:rPr>
                <w:rFonts w:ascii="Times New Roman" w:eastAsia="Times New Roman" w:hAnsi="Times New Roman"/>
                <w:sz w:val="20"/>
                <w:szCs w:val="20"/>
              </w:rPr>
              <w:t xml:space="preserve"> </w:t>
            </w:r>
            <w:r w:rsidRPr="001A6E72">
              <w:rPr>
                <w:rFonts w:ascii="Times New Roman" w:hAnsi="Times New Roman"/>
                <w:sz w:val="20"/>
                <w:szCs w:val="20"/>
              </w:rPr>
              <w:t>based</w:t>
            </w:r>
            <w:proofErr w:type="gramEnd"/>
            <w:r w:rsidRPr="001A6E72">
              <w:rPr>
                <w:rFonts w:ascii="Times New Roman" w:eastAsia="Times New Roman" w:hAnsi="Times New Roman"/>
                <w:sz w:val="20"/>
                <w:szCs w:val="20"/>
              </w:rPr>
              <w:t xml:space="preserve"> </w:t>
            </w:r>
            <w:r w:rsidRPr="001A6E72">
              <w:rPr>
                <w:rFonts w:ascii="Times New Roman" w:hAnsi="Times New Roman"/>
                <w:sz w:val="20"/>
                <w:szCs w:val="20"/>
              </w:rPr>
              <w:t>on</w:t>
            </w:r>
            <w:r w:rsidRPr="001A6E72">
              <w:rPr>
                <w:rFonts w:ascii="Times New Roman" w:eastAsia="Times New Roman" w:hAnsi="Times New Roman"/>
                <w:sz w:val="20"/>
                <w:szCs w:val="20"/>
              </w:rPr>
              <w:t xml:space="preserve"> </w:t>
            </w:r>
            <w:r w:rsidRPr="001A6E72">
              <w:rPr>
                <w:rFonts w:ascii="Times New Roman" w:hAnsi="Times New Roman"/>
                <w:sz w:val="20"/>
                <w:szCs w:val="20"/>
              </w:rPr>
              <w:t>facts.</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3"/>
              </w:numPr>
              <w:tabs>
                <w:tab w:val="left" w:pos="0"/>
              </w:tabs>
              <w:spacing w:after="0"/>
              <w:rPr>
                <w:rFonts w:ascii="Times New Roman" w:eastAsia="Times New Roman" w:hAnsi="Times New Roman"/>
                <w:sz w:val="20"/>
                <w:szCs w:val="20"/>
              </w:rPr>
            </w:pPr>
            <w:r w:rsidRPr="001A6E72">
              <w:rPr>
                <w:rFonts w:ascii="Times New Roman" w:hAnsi="Times New Roman"/>
                <w:sz w:val="20"/>
                <w:szCs w:val="20"/>
              </w:rPr>
              <w:t>Use</w:t>
            </w:r>
            <w:r w:rsidRPr="001A6E72">
              <w:rPr>
                <w:rFonts w:ascii="Times New Roman" w:eastAsia="Times New Roman" w:hAnsi="Times New Roman"/>
                <w:sz w:val="20"/>
                <w:szCs w:val="20"/>
              </w:rPr>
              <w:t xml:space="preserve"> 2-3 </w:t>
            </w:r>
            <w:r w:rsidRPr="001A6E72">
              <w:rPr>
                <w:rFonts w:ascii="Times New Roman" w:hAnsi="Times New Roman"/>
                <w:sz w:val="20"/>
                <w:szCs w:val="20"/>
              </w:rPr>
              <w:t>citations</w:t>
            </w:r>
            <w:r w:rsidRPr="001A6E72">
              <w:rPr>
                <w:rFonts w:ascii="Times New Roman" w:eastAsia="Times New Roman" w:hAnsi="Times New Roman"/>
                <w:sz w:val="20"/>
                <w:szCs w:val="20"/>
              </w:rPr>
              <w:t xml:space="preserve"> </w:t>
            </w:r>
            <w:r w:rsidRPr="001A6E72">
              <w:rPr>
                <w:rFonts w:ascii="Times New Roman" w:hAnsi="Times New Roman"/>
                <w:sz w:val="20"/>
                <w:szCs w:val="20"/>
              </w:rPr>
              <w:t>from</w:t>
            </w:r>
            <w:r w:rsidRPr="001A6E72">
              <w:rPr>
                <w:rFonts w:ascii="Times New Roman" w:eastAsia="Times New Roman" w:hAnsi="Times New Roman"/>
                <w:sz w:val="20"/>
                <w:szCs w:val="20"/>
              </w:rPr>
              <w:t xml:space="preserve"> </w:t>
            </w:r>
            <w:r w:rsidRPr="001A6E72">
              <w:rPr>
                <w:rFonts w:ascii="Times New Roman" w:hAnsi="Times New Roman"/>
                <w:sz w:val="20"/>
                <w:szCs w:val="20"/>
              </w:rPr>
              <w:t>each of the</w:t>
            </w:r>
            <w:r w:rsidRPr="001A6E72">
              <w:rPr>
                <w:rFonts w:ascii="Times New Roman" w:eastAsia="Times New Roman" w:hAnsi="Times New Roman"/>
                <w:sz w:val="20"/>
                <w:szCs w:val="20"/>
              </w:rPr>
              <w:t xml:space="preserve"> </w:t>
            </w:r>
            <w:r w:rsidRPr="001A6E72">
              <w:rPr>
                <w:rFonts w:ascii="Times New Roman" w:hAnsi="Times New Roman"/>
                <w:sz w:val="20"/>
                <w:szCs w:val="20"/>
              </w:rPr>
              <w:t>course</w:t>
            </w:r>
            <w:r w:rsidRPr="001A6E72">
              <w:rPr>
                <w:rFonts w:ascii="Times New Roman" w:eastAsia="Times New Roman" w:hAnsi="Times New Roman"/>
                <w:sz w:val="20"/>
                <w:szCs w:val="20"/>
              </w:rPr>
              <w:t xml:space="preserve"> </w:t>
            </w:r>
            <w:r w:rsidRPr="001A6E72">
              <w:rPr>
                <w:rFonts w:ascii="Times New Roman" w:hAnsi="Times New Roman"/>
                <w:sz w:val="20"/>
                <w:szCs w:val="20"/>
              </w:rPr>
              <w:t>textbooks.</w:t>
            </w:r>
            <w:r w:rsidRPr="001A6E72">
              <w:rPr>
                <w:rFonts w:ascii="Times New Roman" w:eastAsia="Times New Roman" w:hAnsi="Times New Roman"/>
                <w:sz w:val="20"/>
                <w:szCs w:val="20"/>
              </w:rPr>
              <w:t xml:space="preserve"> </w:t>
            </w:r>
          </w:p>
          <w:p w:rsidR="009B5688" w:rsidRPr="001A6E72" w:rsidRDefault="009B5688" w:rsidP="003F186F">
            <w:pPr>
              <w:pStyle w:val="BodyText"/>
              <w:numPr>
                <w:ilvl w:val="0"/>
                <w:numId w:val="3"/>
              </w:numPr>
              <w:tabs>
                <w:tab w:val="left" w:pos="0"/>
              </w:tabs>
              <w:rPr>
                <w:rFonts w:ascii="Times New Roman" w:eastAsia="Times New Roman" w:hAnsi="Times New Roman"/>
                <w:sz w:val="20"/>
                <w:szCs w:val="20"/>
              </w:rPr>
            </w:pPr>
            <w:r w:rsidRPr="001A6E72">
              <w:rPr>
                <w:rFonts w:ascii="Times New Roman" w:hAnsi="Times New Roman"/>
                <w:sz w:val="20"/>
                <w:szCs w:val="20"/>
              </w:rPr>
              <w:t>The</w:t>
            </w:r>
            <w:r w:rsidRPr="001A6E72">
              <w:rPr>
                <w:rFonts w:ascii="Times New Roman" w:eastAsia="Times New Roman" w:hAnsi="Times New Roman"/>
                <w:sz w:val="20"/>
                <w:szCs w:val="20"/>
              </w:rPr>
              <w:t xml:space="preserve"> </w:t>
            </w:r>
            <w:r w:rsidRPr="001A6E72">
              <w:rPr>
                <w:rFonts w:ascii="Times New Roman" w:hAnsi="Times New Roman"/>
                <w:sz w:val="20"/>
                <w:szCs w:val="20"/>
              </w:rPr>
              <w:t>APA</w:t>
            </w:r>
            <w:r w:rsidRPr="001A6E72">
              <w:rPr>
                <w:rFonts w:ascii="Times New Roman" w:eastAsia="Times New Roman" w:hAnsi="Times New Roman"/>
                <w:sz w:val="20"/>
                <w:szCs w:val="20"/>
              </w:rPr>
              <w:t xml:space="preserve"> </w:t>
            </w:r>
            <w:r w:rsidRPr="001A6E72">
              <w:rPr>
                <w:rFonts w:ascii="Times New Roman" w:hAnsi="Times New Roman"/>
                <w:sz w:val="20"/>
                <w:szCs w:val="20"/>
              </w:rPr>
              <w:t>Manual</w:t>
            </w:r>
            <w:r w:rsidRPr="001A6E72">
              <w:rPr>
                <w:rFonts w:ascii="Times New Roman" w:eastAsia="Times New Roman" w:hAnsi="Times New Roman"/>
                <w:sz w:val="20"/>
                <w:szCs w:val="20"/>
              </w:rPr>
              <w:t xml:space="preserve"> </w:t>
            </w:r>
            <w:proofErr w:type="gramStart"/>
            <w:r w:rsidRPr="001A6E72">
              <w:rPr>
                <w:rFonts w:ascii="Times New Roman" w:hAnsi="Times New Roman"/>
                <w:sz w:val="20"/>
                <w:szCs w:val="20"/>
              </w:rPr>
              <w:t>will</w:t>
            </w:r>
            <w:r w:rsidRPr="001A6E72">
              <w:rPr>
                <w:rFonts w:ascii="Times New Roman" w:eastAsia="Times New Roman" w:hAnsi="Times New Roman"/>
                <w:sz w:val="20"/>
                <w:szCs w:val="20"/>
              </w:rPr>
              <w:t xml:space="preserve"> </w:t>
            </w:r>
            <w:r w:rsidRPr="001A6E72">
              <w:rPr>
                <w:rFonts w:ascii="Times New Roman" w:hAnsi="Times New Roman"/>
                <w:sz w:val="20"/>
                <w:szCs w:val="20"/>
              </w:rPr>
              <w:t>be</w:t>
            </w:r>
            <w:r w:rsidRPr="001A6E72">
              <w:rPr>
                <w:rFonts w:ascii="Times New Roman" w:eastAsia="Times New Roman" w:hAnsi="Times New Roman"/>
                <w:sz w:val="20"/>
                <w:szCs w:val="20"/>
              </w:rPr>
              <w:t xml:space="preserve"> </w:t>
            </w:r>
            <w:r w:rsidRPr="001A6E72">
              <w:rPr>
                <w:rFonts w:ascii="Times New Roman" w:hAnsi="Times New Roman"/>
                <w:sz w:val="20"/>
                <w:szCs w:val="20"/>
              </w:rPr>
              <w:t>used</w:t>
            </w:r>
            <w:proofErr w:type="gramEnd"/>
            <w:r w:rsidRPr="001A6E72">
              <w:rPr>
                <w:rFonts w:ascii="Times New Roman" w:eastAsia="Times New Roman" w:hAnsi="Times New Roman"/>
                <w:sz w:val="20"/>
                <w:szCs w:val="20"/>
              </w:rPr>
              <w:t xml:space="preserve"> </w:t>
            </w:r>
            <w:r w:rsidRPr="001A6E72">
              <w:rPr>
                <w:rFonts w:ascii="Times New Roman" w:hAnsi="Times New Roman"/>
                <w:sz w:val="20"/>
                <w:szCs w:val="20"/>
              </w:rPr>
              <w:t>for</w:t>
            </w:r>
            <w:r w:rsidRPr="001A6E72">
              <w:rPr>
                <w:rFonts w:ascii="Times New Roman" w:eastAsia="Times New Roman" w:hAnsi="Times New Roman"/>
                <w:sz w:val="20"/>
                <w:szCs w:val="20"/>
              </w:rPr>
              <w:t xml:space="preserve"> </w:t>
            </w:r>
            <w:r w:rsidRPr="001A6E72">
              <w:rPr>
                <w:rFonts w:ascii="Times New Roman" w:hAnsi="Times New Roman"/>
                <w:sz w:val="20"/>
                <w:szCs w:val="20"/>
              </w:rPr>
              <w:t>this</w:t>
            </w:r>
            <w:r w:rsidRPr="001A6E72">
              <w:rPr>
                <w:rFonts w:ascii="Times New Roman" w:eastAsia="Times New Roman" w:hAnsi="Times New Roman"/>
                <w:sz w:val="20"/>
                <w:szCs w:val="20"/>
              </w:rPr>
              <w:t xml:space="preserve"> </w:t>
            </w:r>
            <w:r w:rsidRPr="001A6E72">
              <w:rPr>
                <w:rFonts w:ascii="Times New Roman" w:hAnsi="Times New Roman"/>
                <w:sz w:val="20"/>
                <w:szCs w:val="20"/>
              </w:rPr>
              <w:t>paper.</w:t>
            </w:r>
            <w:r w:rsidRPr="001A6E72">
              <w:rPr>
                <w:rFonts w:ascii="Times New Roman" w:eastAsia="Times New Roman" w:hAnsi="Times New Roman"/>
                <w:sz w:val="20"/>
                <w:szCs w:val="20"/>
              </w:rPr>
              <w:t xml:space="preserve">  Please remember to employ scholarly writing in this paper.  This is not a reflection paper and so you should not use the first person singular or plural at any time in your writing. </w:t>
            </w:r>
          </w:p>
          <w:p w:rsidR="009B5688" w:rsidRPr="001A6E72" w:rsidRDefault="009B5688" w:rsidP="003F186F">
            <w:pPr>
              <w:spacing w:after="0" w:line="100" w:lineRule="atLeast"/>
              <w:rPr>
                <w:rFonts w:ascii="Times New Roman" w:eastAsia="Times New Roman" w:hAnsi="Times New Roman"/>
                <w:sz w:val="20"/>
                <w:szCs w:val="20"/>
              </w:rPr>
            </w:pPr>
          </w:p>
        </w:tc>
      </w:tr>
      <w:tr w:rsidR="009B5688" w:rsidTr="003F186F">
        <w:trPr>
          <w:trHeight w:val="155"/>
        </w:trPr>
        <w:tc>
          <w:tcPr>
            <w:tcW w:w="2212" w:type="dxa"/>
            <w:tcBorders>
              <w:top w:val="single" w:sz="4" w:space="0" w:color="000000"/>
              <w:left w:val="single" w:sz="4" w:space="0" w:color="000000"/>
              <w:bottom w:val="single" w:sz="4" w:space="0" w:color="000000"/>
            </w:tcBorders>
            <w:shd w:val="clear" w:color="auto" w:fill="auto"/>
          </w:tcPr>
          <w:p w:rsidR="009B5688" w:rsidRPr="001A6E72" w:rsidRDefault="0019190D" w:rsidP="003F186F">
            <w:pPr>
              <w:snapToGrid w:val="0"/>
              <w:spacing w:after="0" w:line="100" w:lineRule="atLeast"/>
              <w:jc w:val="center"/>
              <w:rPr>
                <w:rFonts w:ascii="Times New Roman" w:eastAsia="Times New Roman" w:hAnsi="Times New Roman"/>
                <w:b/>
                <w:sz w:val="20"/>
                <w:szCs w:val="20"/>
              </w:rPr>
            </w:pPr>
            <w:r w:rsidRPr="001A6E72">
              <w:rPr>
                <w:rFonts w:ascii="Times New Roman" w:eastAsia="Times New Roman" w:hAnsi="Times New Roman"/>
                <w:b/>
                <w:sz w:val="20"/>
                <w:szCs w:val="20"/>
              </w:rPr>
              <w:lastRenderedPageBreak/>
              <w:t>Schedule of Assignments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B5688" w:rsidRPr="001A6E72" w:rsidRDefault="009B5688" w:rsidP="0019190D">
            <w:pPr>
              <w:spacing w:after="0" w:line="100" w:lineRule="atLeast"/>
              <w:rPr>
                <w:rFonts w:ascii="Times New Roman" w:eastAsia="Times New Roman" w:hAnsi="Times New Roman"/>
                <w:i/>
                <w:sz w:val="20"/>
                <w:szCs w:val="20"/>
              </w:rPr>
            </w:pPr>
            <w:r w:rsidRPr="001A6E72">
              <w:rPr>
                <w:rFonts w:ascii="Times New Roman" w:eastAsia="Times New Roman" w:hAnsi="Times New Roman"/>
                <w:b/>
                <w:bCs/>
                <w:i/>
                <w:sz w:val="20"/>
                <w:szCs w:val="20"/>
              </w:rPr>
              <w:t>Please note the reading and assignments for each week</w:t>
            </w:r>
            <w:r w:rsidR="0019190D" w:rsidRPr="001A6E72">
              <w:rPr>
                <w:rFonts w:ascii="Times New Roman" w:eastAsia="Times New Roman" w:hAnsi="Times New Roman"/>
                <w:b/>
                <w:bCs/>
                <w:i/>
                <w:sz w:val="20"/>
                <w:szCs w:val="20"/>
              </w:rPr>
              <w:t xml:space="preserve">, per the schedule in </w:t>
            </w:r>
            <w:proofErr w:type="spellStart"/>
            <w:r w:rsidR="0019190D" w:rsidRPr="001A6E72">
              <w:rPr>
                <w:rFonts w:ascii="Times New Roman" w:eastAsia="Times New Roman" w:hAnsi="Times New Roman"/>
                <w:b/>
                <w:bCs/>
                <w:i/>
                <w:sz w:val="20"/>
                <w:szCs w:val="20"/>
              </w:rPr>
              <w:t>eCollege</w:t>
            </w:r>
            <w:proofErr w:type="spellEnd"/>
            <w:r w:rsidRPr="001A6E72">
              <w:rPr>
                <w:rFonts w:ascii="Times New Roman" w:eastAsia="Times New Roman" w:hAnsi="Times New Roman"/>
                <w:b/>
                <w:bCs/>
                <w:i/>
                <w:sz w:val="20"/>
                <w:szCs w:val="20"/>
              </w:rPr>
              <w:t xml:space="preserve">.  This </w:t>
            </w:r>
            <w:proofErr w:type="gramStart"/>
            <w:r w:rsidRPr="001A6E72">
              <w:rPr>
                <w:rFonts w:ascii="Times New Roman" w:eastAsia="Times New Roman" w:hAnsi="Times New Roman"/>
                <w:b/>
                <w:bCs/>
                <w:i/>
                <w:sz w:val="20"/>
                <w:szCs w:val="20"/>
              </w:rPr>
              <w:t>will also be posted</w:t>
            </w:r>
            <w:proofErr w:type="gramEnd"/>
            <w:r w:rsidRPr="001A6E72">
              <w:rPr>
                <w:rFonts w:ascii="Times New Roman" w:eastAsia="Times New Roman" w:hAnsi="Times New Roman"/>
                <w:b/>
                <w:bCs/>
                <w:i/>
                <w:sz w:val="20"/>
                <w:szCs w:val="20"/>
              </w:rPr>
              <w:t xml:space="preserve"> on </w:t>
            </w:r>
            <w:proofErr w:type="spellStart"/>
            <w:r w:rsidRPr="001A6E72">
              <w:rPr>
                <w:rFonts w:ascii="Times New Roman" w:eastAsia="Times New Roman" w:hAnsi="Times New Roman"/>
                <w:b/>
                <w:bCs/>
                <w:i/>
                <w:sz w:val="20"/>
                <w:szCs w:val="20"/>
              </w:rPr>
              <w:t>eCollege</w:t>
            </w:r>
            <w:proofErr w:type="spellEnd"/>
            <w:r w:rsidRPr="001A6E72">
              <w:rPr>
                <w:rFonts w:ascii="Times New Roman" w:eastAsia="Times New Roman" w:hAnsi="Times New Roman"/>
                <w:b/>
                <w:bCs/>
                <w:i/>
                <w:sz w:val="20"/>
                <w:szCs w:val="20"/>
              </w:rPr>
              <w:t xml:space="preserve"> under each Week. </w:t>
            </w:r>
            <w:r w:rsidR="0019190D" w:rsidRPr="001A6E72">
              <w:rPr>
                <w:rFonts w:ascii="Times New Roman" w:eastAsia="Times New Roman" w:hAnsi="Times New Roman"/>
                <w:b/>
                <w:bCs/>
                <w:i/>
                <w:sz w:val="20"/>
                <w:szCs w:val="20"/>
              </w:rPr>
              <w:t xml:space="preserve"> The reading is heavy, so please</w:t>
            </w:r>
            <w:r w:rsidRPr="001A6E72">
              <w:rPr>
                <w:rFonts w:ascii="Times New Roman" w:eastAsia="Times New Roman" w:hAnsi="Times New Roman"/>
                <w:b/>
                <w:bCs/>
                <w:i/>
                <w:sz w:val="20"/>
                <w:szCs w:val="20"/>
              </w:rPr>
              <w:t xml:space="preserve"> schedule your time accordingly!</w:t>
            </w:r>
          </w:p>
        </w:tc>
      </w:tr>
    </w:tbl>
    <w:p w:rsidR="00642D6C" w:rsidRPr="001A6E72" w:rsidRDefault="00642D6C" w:rsidP="001A6E72">
      <w:pPr>
        <w:tabs>
          <w:tab w:val="left" w:pos="2020"/>
        </w:tabs>
      </w:pPr>
    </w:p>
    <w:sectPr w:rsidR="00642D6C" w:rsidRPr="001A6E72">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7CF" w:rsidRDefault="00C317CF" w:rsidP="00AA520D">
      <w:pPr>
        <w:spacing w:after="0" w:line="240" w:lineRule="auto"/>
      </w:pPr>
      <w:r>
        <w:separator/>
      </w:r>
    </w:p>
  </w:endnote>
  <w:endnote w:type="continuationSeparator" w:id="0">
    <w:p w:rsidR="00C317CF" w:rsidRDefault="00C317CF" w:rsidP="00AA5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Fallback">
    <w:altName w:val="MS Mincho"/>
    <w:charset w:val="80"/>
    <w:family w:val="auto"/>
    <w:pitch w:val="variable"/>
  </w:font>
  <w:font w:name="Lohit Hindi">
    <w:altName w:val="MS Mincho"/>
    <w:charset w:val="8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7CF" w:rsidRDefault="00C317CF" w:rsidP="00AA520D">
      <w:pPr>
        <w:spacing w:after="0" w:line="240" w:lineRule="auto"/>
      </w:pPr>
      <w:r>
        <w:separator/>
      </w:r>
    </w:p>
  </w:footnote>
  <w:footnote w:type="continuationSeparator" w:id="0">
    <w:p w:rsidR="00C317CF" w:rsidRDefault="00C317CF" w:rsidP="00AA52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20D" w:rsidRPr="001A6E72" w:rsidRDefault="00AA520D" w:rsidP="00AA520D">
    <w:pPr>
      <w:pStyle w:val="Header"/>
      <w:jc w:val="center"/>
      <w:rPr>
        <w:rFonts w:ascii="Times New Roman" w:hAnsi="Times New Roman"/>
      </w:rPr>
    </w:pPr>
    <w:proofErr w:type="spellStart"/>
    <w:r w:rsidRPr="001A6E72">
      <w:rPr>
        <w:rFonts w:ascii="Times New Roman" w:hAnsi="Times New Roman"/>
      </w:rPr>
      <w:t>Chaminade</w:t>
    </w:r>
    <w:proofErr w:type="spellEnd"/>
    <w:r w:rsidRPr="001A6E72">
      <w:rPr>
        <w:rFonts w:ascii="Times New Roman" w:hAnsi="Times New Roman"/>
      </w:rPr>
      <w:t xml:space="preserve"> University-Honolulu</w:t>
    </w:r>
  </w:p>
  <w:p w:rsidR="00AA520D" w:rsidRPr="001A6E72" w:rsidRDefault="00AA520D" w:rsidP="00AA520D">
    <w:pPr>
      <w:pStyle w:val="Header"/>
      <w:jc w:val="center"/>
      <w:rPr>
        <w:rFonts w:ascii="Times New Roman" w:hAnsi="Times New Roman"/>
      </w:rPr>
    </w:pPr>
    <w:r w:rsidRPr="001A6E72">
      <w:rPr>
        <w:rFonts w:ascii="Times New Roman" w:hAnsi="Times New Roman"/>
      </w:rPr>
      <w:t>EDUC 790-90-3 “Issues of Peace, Justice, and Educational Reform”</w:t>
    </w:r>
  </w:p>
  <w:p w:rsidR="00AA520D" w:rsidRPr="001A6E72" w:rsidRDefault="001032E4" w:rsidP="00AA520D">
    <w:pPr>
      <w:pStyle w:val="Header"/>
      <w:jc w:val="center"/>
      <w:rPr>
        <w:rFonts w:ascii="Times New Roman" w:hAnsi="Times New Roman"/>
      </w:rPr>
    </w:pPr>
    <w:r>
      <w:rPr>
        <w:rFonts w:ascii="Times New Roman" w:hAnsi="Times New Roman"/>
      </w:rPr>
      <w:t>Spring 2014</w:t>
    </w:r>
  </w:p>
  <w:p w:rsidR="00AA520D" w:rsidRDefault="00AA52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4"/>
    <w:multiLevelType w:val="multilevel"/>
    <w:tmpl w:val="00000004"/>
    <w:name w:val="WW8Num3"/>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nsid w:val="00000006"/>
    <w:multiLevelType w:val="multilevel"/>
    <w:tmpl w:val="00000006"/>
    <w:name w:val="WW8Num5"/>
    <w:lvl w:ilvl="0">
      <w:start w:val="4"/>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nsid w:val="0000000C"/>
    <w:multiLevelType w:val="multilevel"/>
    <w:tmpl w:val="0000000C"/>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D"/>
    <w:multiLevelType w:val="multilevel"/>
    <w:tmpl w:val="0000000D"/>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E"/>
    <w:multiLevelType w:val="multilevel"/>
    <w:tmpl w:val="0000000E"/>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68AA071B"/>
    <w:multiLevelType w:val="multilevel"/>
    <w:tmpl w:val="B16AB536"/>
    <w:lvl w:ilvl="0">
      <w:start w:val="1"/>
      <w:numFmt w:val="bullet"/>
      <w:lvlText w:val=""/>
      <w:lvlJc w:val="left"/>
      <w:pPr>
        <w:tabs>
          <w:tab w:val="num" w:pos="707"/>
        </w:tabs>
        <w:ind w:left="707" w:hanging="283"/>
      </w:pPr>
      <w:rPr>
        <w:rFonts w:ascii="Symbol" w:hAnsi="Symbol" w:hint="default"/>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688"/>
    <w:rsid w:val="00000422"/>
    <w:rsid w:val="00000A32"/>
    <w:rsid w:val="000016FC"/>
    <w:rsid w:val="00001C21"/>
    <w:rsid w:val="000034D6"/>
    <w:rsid w:val="000074AF"/>
    <w:rsid w:val="00014C33"/>
    <w:rsid w:val="00020A4D"/>
    <w:rsid w:val="000212FD"/>
    <w:rsid w:val="00026EC5"/>
    <w:rsid w:val="00031597"/>
    <w:rsid w:val="0003176F"/>
    <w:rsid w:val="000356E1"/>
    <w:rsid w:val="00035C74"/>
    <w:rsid w:val="000365FC"/>
    <w:rsid w:val="0004326F"/>
    <w:rsid w:val="000462A1"/>
    <w:rsid w:val="000473E7"/>
    <w:rsid w:val="00050D4E"/>
    <w:rsid w:val="000521DF"/>
    <w:rsid w:val="00052BF8"/>
    <w:rsid w:val="00064F46"/>
    <w:rsid w:val="00067BE3"/>
    <w:rsid w:val="00073960"/>
    <w:rsid w:val="00086109"/>
    <w:rsid w:val="00093216"/>
    <w:rsid w:val="0009608E"/>
    <w:rsid w:val="000B2832"/>
    <w:rsid w:val="000B3703"/>
    <w:rsid w:val="000B3A1E"/>
    <w:rsid w:val="000B77FC"/>
    <w:rsid w:val="000C05F7"/>
    <w:rsid w:val="000C29BA"/>
    <w:rsid w:val="000C3A44"/>
    <w:rsid w:val="000C5F3D"/>
    <w:rsid w:val="000C7549"/>
    <w:rsid w:val="000D1082"/>
    <w:rsid w:val="000D3C2C"/>
    <w:rsid w:val="000D5146"/>
    <w:rsid w:val="000D7EB2"/>
    <w:rsid w:val="000E16F4"/>
    <w:rsid w:val="000E329A"/>
    <w:rsid w:val="000E3B88"/>
    <w:rsid w:val="000F05F5"/>
    <w:rsid w:val="000F0861"/>
    <w:rsid w:val="000F4FB0"/>
    <w:rsid w:val="000F5E93"/>
    <w:rsid w:val="001012B7"/>
    <w:rsid w:val="001032E4"/>
    <w:rsid w:val="00105034"/>
    <w:rsid w:val="00106BCB"/>
    <w:rsid w:val="00111192"/>
    <w:rsid w:val="00111B00"/>
    <w:rsid w:val="00116BFB"/>
    <w:rsid w:val="00124F2C"/>
    <w:rsid w:val="001250D6"/>
    <w:rsid w:val="00133428"/>
    <w:rsid w:val="00142FC3"/>
    <w:rsid w:val="00145F55"/>
    <w:rsid w:val="00146886"/>
    <w:rsid w:val="00150074"/>
    <w:rsid w:val="001507B2"/>
    <w:rsid w:val="00153C3E"/>
    <w:rsid w:val="00153F00"/>
    <w:rsid w:val="0015434A"/>
    <w:rsid w:val="00156F3E"/>
    <w:rsid w:val="00166B46"/>
    <w:rsid w:val="00170908"/>
    <w:rsid w:val="00187825"/>
    <w:rsid w:val="001905F2"/>
    <w:rsid w:val="001917BC"/>
    <w:rsid w:val="0019190D"/>
    <w:rsid w:val="00197B7E"/>
    <w:rsid w:val="001A1EE2"/>
    <w:rsid w:val="001A6530"/>
    <w:rsid w:val="001A6E72"/>
    <w:rsid w:val="001A7138"/>
    <w:rsid w:val="001B3A88"/>
    <w:rsid w:val="001C1898"/>
    <w:rsid w:val="001C6C36"/>
    <w:rsid w:val="001D3CC1"/>
    <w:rsid w:val="001E0568"/>
    <w:rsid w:val="001E20B2"/>
    <w:rsid w:val="001E2512"/>
    <w:rsid w:val="001E41DF"/>
    <w:rsid w:val="001E565C"/>
    <w:rsid w:val="001F0781"/>
    <w:rsid w:val="001F177B"/>
    <w:rsid w:val="001F1E38"/>
    <w:rsid w:val="001F46DC"/>
    <w:rsid w:val="00200171"/>
    <w:rsid w:val="00203159"/>
    <w:rsid w:val="00207BEF"/>
    <w:rsid w:val="002108B1"/>
    <w:rsid w:val="002125B6"/>
    <w:rsid w:val="002127F0"/>
    <w:rsid w:val="00227B10"/>
    <w:rsid w:val="00232130"/>
    <w:rsid w:val="00233143"/>
    <w:rsid w:val="00234622"/>
    <w:rsid w:val="00240E73"/>
    <w:rsid w:val="002411FD"/>
    <w:rsid w:val="0024163E"/>
    <w:rsid w:val="002419A6"/>
    <w:rsid w:val="0024412A"/>
    <w:rsid w:val="00244902"/>
    <w:rsid w:val="00251CB4"/>
    <w:rsid w:val="002526A5"/>
    <w:rsid w:val="002533BD"/>
    <w:rsid w:val="00253706"/>
    <w:rsid w:val="002554C4"/>
    <w:rsid w:val="00257752"/>
    <w:rsid w:val="00260C02"/>
    <w:rsid w:val="002645C4"/>
    <w:rsid w:val="00270F94"/>
    <w:rsid w:val="002762A4"/>
    <w:rsid w:val="0028245F"/>
    <w:rsid w:val="00283131"/>
    <w:rsid w:val="002844C5"/>
    <w:rsid w:val="00292B5C"/>
    <w:rsid w:val="00295C87"/>
    <w:rsid w:val="002A2083"/>
    <w:rsid w:val="002A7E4E"/>
    <w:rsid w:val="002B3AD0"/>
    <w:rsid w:val="002B4280"/>
    <w:rsid w:val="002B5631"/>
    <w:rsid w:val="002C02C3"/>
    <w:rsid w:val="002C4890"/>
    <w:rsid w:val="002E1090"/>
    <w:rsid w:val="002E1E41"/>
    <w:rsid w:val="002E52CD"/>
    <w:rsid w:val="002E55F1"/>
    <w:rsid w:val="002E662B"/>
    <w:rsid w:val="002E72F8"/>
    <w:rsid w:val="002F552C"/>
    <w:rsid w:val="002F6D2E"/>
    <w:rsid w:val="00303CE6"/>
    <w:rsid w:val="003052AB"/>
    <w:rsid w:val="00306742"/>
    <w:rsid w:val="00307E68"/>
    <w:rsid w:val="00310BBC"/>
    <w:rsid w:val="003121B3"/>
    <w:rsid w:val="00313EAE"/>
    <w:rsid w:val="00314A1A"/>
    <w:rsid w:val="00315B5A"/>
    <w:rsid w:val="00320A7F"/>
    <w:rsid w:val="0033374F"/>
    <w:rsid w:val="00337C28"/>
    <w:rsid w:val="00343F25"/>
    <w:rsid w:val="00346A16"/>
    <w:rsid w:val="003507F7"/>
    <w:rsid w:val="003544CA"/>
    <w:rsid w:val="0035634C"/>
    <w:rsid w:val="003631F1"/>
    <w:rsid w:val="00365392"/>
    <w:rsid w:val="00366CB2"/>
    <w:rsid w:val="00370B57"/>
    <w:rsid w:val="00371938"/>
    <w:rsid w:val="00371C1B"/>
    <w:rsid w:val="00374548"/>
    <w:rsid w:val="003753CE"/>
    <w:rsid w:val="00375E37"/>
    <w:rsid w:val="003778C5"/>
    <w:rsid w:val="00380DDC"/>
    <w:rsid w:val="00385733"/>
    <w:rsid w:val="00386BB8"/>
    <w:rsid w:val="00393B3E"/>
    <w:rsid w:val="00395CF8"/>
    <w:rsid w:val="003969B1"/>
    <w:rsid w:val="003A07DA"/>
    <w:rsid w:val="003A397A"/>
    <w:rsid w:val="003A6E17"/>
    <w:rsid w:val="003B347B"/>
    <w:rsid w:val="003B34B8"/>
    <w:rsid w:val="003B5111"/>
    <w:rsid w:val="003C0968"/>
    <w:rsid w:val="003C1968"/>
    <w:rsid w:val="003C3204"/>
    <w:rsid w:val="003C36DF"/>
    <w:rsid w:val="003C647E"/>
    <w:rsid w:val="003C72EE"/>
    <w:rsid w:val="003C7983"/>
    <w:rsid w:val="003D13BA"/>
    <w:rsid w:val="003D166D"/>
    <w:rsid w:val="003D3446"/>
    <w:rsid w:val="003E0658"/>
    <w:rsid w:val="003F2849"/>
    <w:rsid w:val="003F2E14"/>
    <w:rsid w:val="00414E11"/>
    <w:rsid w:val="00421ED8"/>
    <w:rsid w:val="00432E46"/>
    <w:rsid w:val="00436B81"/>
    <w:rsid w:val="00440DB1"/>
    <w:rsid w:val="00443150"/>
    <w:rsid w:val="00457A25"/>
    <w:rsid w:val="00463E7F"/>
    <w:rsid w:val="00463EC6"/>
    <w:rsid w:val="00467695"/>
    <w:rsid w:val="004748FB"/>
    <w:rsid w:val="004756F4"/>
    <w:rsid w:val="004778E1"/>
    <w:rsid w:val="00482129"/>
    <w:rsid w:val="0048302F"/>
    <w:rsid w:val="00483F99"/>
    <w:rsid w:val="004857AD"/>
    <w:rsid w:val="0048734D"/>
    <w:rsid w:val="004906D8"/>
    <w:rsid w:val="0049343D"/>
    <w:rsid w:val="0049377C"/>
    <w:rsid w:val="00493D15"/>
    <w:rsid w:val="004B4D9D"/>
    <w:rsid w:val="004B55C5"/>
    <w:rsid w:val="004C2E89"/>
    <w:rsid w:val="004D426E"/>
    <w:rsid w:val="004E0979"/>
    <w:rsid w:val="004E43E9"/>
    <w:rsid w:val="004E7A29"/>
    <w:rsid w:val="004F4411"/>
    <w:rsid w:val="004F4746"/>
    <w:rsid w:val="004F5A03"/>
    <w:rsid w:val="004F5E78"/>
    <w:rsid w:val="00501C35"/>
    <w:rsid w:val="00503721"/>
    <w:rsid w:val="00504A6E"/>
    <w:rsid w:val="005054C1"/>
    <w:rsid w:val="00510359"/>
    <w:rsid w:val="00513B1D"/>
    <w:rsid w:val="00520CAE"/>
    <w:rsid w:val="00523B37"/>
    <w:rsid w:val="00526EFE"/>
    <w:rsid w:val="0052759D"/>
    <w:rsid w:val="00533985"/>
    <w:rsid w:val="00534625"/>
    <w:rsid w:val="005351F4"/>
    <w:rsid w:val="005369EF"/>
    <w:rsid w:val="00541BF9"/>
    <w:rsid w:val="00541FE6"/>
    <w:rsid w:val="005440D7"/>
    <w:rsid w:val="00544257"/>
    <w:rsid w:val="00547F86"/>
    <w:rsid w:val="00552CE0"/>
    <w:rsid w:val="00553BCA"/>
    <w:rsid w:val="00553D27"/>
    <w:rsid w:val="00556516"/>
    <w:rsid w:val="005642E1"/>
    <w:rsid w:val="00570C65"/>
    <w:rsid w:val="00570D3D"/>
    <w:rsid w:val="00571686"/>
    <w:rsid w:val="00571EAF"/>
    <w:rsid w:val="0057538B"/>
    <w:rsid w:val="00581C0D"/>
    <w:rsid w:val="005827D6"/>
    <w:rsid w:val="00586766"/>
    <w:rsid w:val="005909F8"/>
    <w:rsid w:val="00591729"/>
    <w:rsid w:val="00591AE7"/>
    <w:rsid w:val="00591E62"/>
    <w:rsid w:val="00594347"/>
    <w:rsid w:val="00595378"/>
    <w:rsid w:val="00595805"/>
    <w:rsid w:val="00595EED"/>
    <w:rsid w:val="005A6FF1"/>
    <w:rsid w:val="005A7E83"/>
    <w:rsid w:val="005B2ADE"/>
    <w:rsid w:val="005B65B9"/>
    <w:rsid w:val="005C0237"/>
    <w:rsid w:val="005C02E4"/>
    <w:rsid w:val="005C0950"/>
    <w:rsid w:val="005C0BF2"/>
    <w:rsid w:val="005C7A25"/>
    <w:rsid w:val="005D17C8"/>
    <w:rsid w:val="005D3A8B"/>
    <w:rsid w:val="005D5AF9"/>
    <w:rsid w:val="005D76F8"/>
    <w:rsid w:val="005E4F77"/>
    <w:rsid w:val="005E53C8"/>
    <w:rsid w:val="005E5A84"/>
    <w:rsid w:val="005E5BC8"/>
    <w:rsid w:val="005E6B94"/>
    <w:rsid w:val="005F3A96"/>
    <w:rsid w:val="005F77A2"/>
    <w:rsid w:val="00604E45"/>
    <w:rsid w:val="00606AC7"/>
    <w:rsid w:val="006105AB"/>
    <w:rsid w:val="00611D87"/>
    <w:rsid w:val="00612A24"/>
    <w:rsid w:val="00612C0D"/>
    <w:rsid w:val="00613DC2"/>
    <w:rsid w:val="00621E23"/>
    <w:rsid w:val="00621E81"/>
    <w:rsid w:val="00630FDC"/>
    <w:rsid w:val="00632640"/>
    <w:rsid w:val="006338D0"/>
    <w:rsid w:val="006411E2"/>
    <w:rsid w:val="006415E9"/>
    <w:rsid w:val="006424DB"/>
    <w:rsid w:val="00642D6C"/>
    <w:rsid w:val="00644301"/>
    <w:rsid w:val="00646A4C"/>
    <w:rsid w:val="00646CE3"/>
    <w:rsid w:val="006504EA"/>
    <w:rsid w:val="00652B33"/>
    <w:rsid w:val="0065398F"/>
    <w:rsid w:val="006545D7"/>
    <w:rsid w:val="00676C46"/>
    <w:rsid w:val="006804CD"/>
    <w:rsid w:val="006831B5"/>
    <w:rsid w:val="006835E2"/>
    <w:rsid w:val="006972E7"/>
    <w:rsid w:val="006A12DB"/>
    <w:rsid w:val="006A509C"/>
    <w:rsid w:val="006B042B"/>
    <w:rsid w:val="006C20B5"/>
    <w:rsid w:val="006C6398"/>
    <w:rsid w:val="006D5F2F"/>
    <w:rsid w:val="006E5C35"/>
    <w:rsid w:val="006F1532"/>
    <w:rsid w:val="006F56E2"/>
    <w:rsid w:val="00700CA9"/>
    <w:rsid w:val="00721539"/>
    <w:rsid w:val="007316E2"/>
    <w:rsid w:val="00735CB8"/>
    <w:rsid w:val="00737FF5"/>
    <w:rsid w:val="00740AEB"/>
    <w:rsid w:val="0074607C"/>
    <w:rsid w:val="00747218"/>
    <w:rsid w:val="0074783E"/>
    <w:rsid w:val="00754A1E"/>
    <w:rsid w:val="0076055D"/>
    <w:rsid w:val="007630E3"/>
    <w:rsid w:val="00763157"/>
    <w:rsid w:val="00766896"/>
    <w:rsid w:val="00773FFF"/>
    <w:rsid w:val="00776A50"/>
    <w:rsid w:val="00777D8A"/>
    <w:rsid w:val="00783991"/>
    <w:rsid w:val="0079088B"/>
    <w:rsid w:val="0079274A"/>
    <w:rsid w:val="007935C3"/>
    <w:rsid w:val="0079480F"/>
    <w:rsid w:val="00796DA0"/>
    <w:rsid w:val="00797B1A"/>
    <w:rsid w:val="007A0D02"/>
    <w:rsid w:val="007A1A97"/>
    <w:rsid w:val="007A20B7"/>
    <w:rsid w:val="007B0BCE"/>
    <w:rsid w:val="007B2156"/>
    <w:rsid w:val="007B7932"/>
    <w:rsid w:val="007C4D2D"/>
    <w:rsid w:val="007C63FF"/>
    <w:rsid w:val="007C6805"/>
    <w:rsid w:val="007D1878"/>
    <w:rsid w:val="007D1A8D"/>
    <w:rsid w:val="007D361B"/>
    <w:rsid w:val="007D3746"/>
    <w:rsid w:val="007D38C8"/>
    <w:rsid w:val="007E1BDC"/>
    <w:rsid w:val="007E2223"/>
    <w:rsid w:val="007F3E18"/>
    <w:rsid w:val="00802DAA"/>
    <w:rsid w:val="00805BD7"/>
    <w:rsid w:val="00814147"/>
    <w:rsid w:val="008178F5"/>
    <w:rsid w:val="008232B5"/>
    <w:rsid w:val="008270CD"/>
    <w:rsid w:val="008273E9"/>
    <w:rsid w:val="00831600"/>
    <w:rsid w:val="008327A7"/>
    <w:rsid w:val="00833A61"/>
    <w:rsid w:val="008355A0"/>
    <w:rsid w:val="00842F95"/>
    <w:rsid w:val="00851D31"/>
    <w:rsid w:val="00855E5A"/>
    <w:rsid w:val="00856C95"/>
    <w:rsid w:val="0085730A"/>
    <w:rsid w:val="00860523"/>
    <w:rsid w:val="0086243D"/>
    <w:rsid w:val="008638B8"/>
    <w:rsid w:val="00865334"/>
    <w:rsid w:val="00866734"/>
    <w:rsid w:val="00870D04"/>
    <w:rsid w:val="008731A2"/>
    <w:rsid w:val="00873610"/>
    <w:rsid w:val="00875857"/>
    <w:rsid w:val="00880E94"/>
    <w:rsid w:val="008811A9"/>
    <w:rsid w:val="00885845"/>
    <w:rsid w:val="0089252E"/>
    <w:rsid w:val="00894125"/>
    <w:rsid w:val="00897502"/>
    <w:rsid w:val="008A6F74"/>
    <w:rsid w:val="008B20E8"/>
    <w:rsid w:val="008B5291"/>
    <w:rsid w:val="008C3D58"/>
    <w:rsid w:val="008C4534"/>
    <w:rsid w:val="008C4AC2"/>
    <w:rsid w:val="008C5A0A"/>
    <w:rsid w:val="008E027E"/>
    <w:rsid w:val="008E3001"/>
    <w:rsid w:val="008E3DD4"/>
    <w:rsid w:val="008E6E19"/>
    <w:rsid w:val="008F0EAB"/>
    <w:rsid w:val="008F2F8F"/>
    <w:rsid w:val="008F3885"/>
    <w:rsid w:val="0090069C"/>
    <w:rsid w:val="00900872"/>
    <w:rsid w:val="00901F20"/>
    <w:rsid w:val="009074A2"/>
    <w:rsid w:val="00911FC3"/>
    <w:rsid w:val="009125F4"/>
    <w:rsid w:val="00914499"/>
    <w:rsid w:val="009151C8"/>
    <w:rsid w:val="00920A70"/>
    <w:rsid w:val="009260AF"/>
    <w:rsid w:val="00927E7E"/>
    <w:rsid w:val="00931CD4"/>
    <w:rsid w:val="00936E79"/>
    <w:rsid w:val="00950021"/>
    <w:rsid w:val="0095227E"/>
    <w:rsid w:val="00952885"/>
    <w:rsid w:val="00952B76"/>
    <w:rsid w:val="00952DF5"/>
    <w:rsid w:val="00957B6F"/>
    <w:rsid w:val="00961B89"/>
    <w:rsid w:val="009642E2"/>
    <w:rsid w:val="0096688A"/>
    <w:rsid w:val="00970F07"/>
    <w:rsid w:val="00972DFE"/>
    <w:rsid w:val="009870F7"/>
    <w:rsid w:val="00987229"/>
    <w:rsid w:val="00987465"/>
    <w:rsid w:val="009A6AD9"/>
    <w:rsid w:val="009B20A7"/>
    <w:rsid w:val="009B53B7"/>
    <w:rsid w:val="009B5688"/>
    <w:rsid w:val="009B5702"/>
    <w:rsid w:val="009B7BA4"/>
    <w:rsid w:val="009C09AF"/>
    <w:rsid w:val="009C507C"/>
    <w:rsid w:val="009D20FB"/>
    <w:rsid w:val="009D2D56"/>
    <w:rsid w:val="009D30BA"/>
    <w:rsid w:val="009D3425"/>
    <w:rsid w:val="009D4DBD"/>
    <w:rsid w:val="009E05FE"/>
    <w:rsid w:val="009E0BE7"/>
    <w:rsid w:val="009E2CD9"/>
    <w:rsid w:val="009E7C36"/>
    <w:rsid w:val="009F5B15"/>
    <w:rsid w:val="00A03CAD"/>
    <w:rsid w:val="00A03E67"/>
    <w:rsid w:val="00A041DC"/>
    <w:rsid w:val="00A14CBC"/>
    <w:rsid w:val="00A14D98"/>
    <w:rsid w:val="00A162DC"/>
    <w:rsid w:val="00A16EBC"/>
    <w:rsid w:val="00A21DE2"/>
    <w:rsid w:val="00A247B1"/>
    <w:rsid w:val="00A24B12"/>
    <w:rsid w:val="00A25862"/>
    <w:rsid w:val="00A27799"/>
    <w:rsid w:val="00A32485"/>
    <w:rsid w:val="00A33AD2"/>
    <w:rsid w:val="00A352A6"/>
    <w:rsid w:val="00A3678F"/>
    <w:rsid w:val="00A45F66"/>
    <w:rsid w:val="00A46F9E"/>
    <w:rsid w:val="00A51CF5"/>
    <w:rsid w:val="00A54967"/>
    <w:rsid w:val="00A56D8A"/>
    <w:rsid w:val="00A60A31"/>
    <w:rsid w:val="00A60FE9"/>
    <w:rsid w:val="00A65A6E"/>
    <w:rsid w:val="00A7149F"/>
    <w:rsid w:val="00A71A70"/>
    <w:rsid w:val="00A758E3"/>
    <w:rsid w:val="00A80DAD"/>
    <w:rsid w:val="00A84C51"/>
    <w:rsid w:val="00A84FD3"/>
    <w:rsid w:val="00A859D1"/>
    <w:rsid w:val="00A90EC5"/>
    <w:rsid w:val="00A91819"/>
    <w:rsid w:val="00A96E26"/>
    <w:rsid w:val="00AA2BF6"/>
    <w:rsid w:val="00AA520D"/>
    <w:rsid w:val="00AB2B82"/>
    <w:rsid w:val="00AB4469"/>
    <w:rsid w:val="00AB44AE"/>
    <w:rsid w:val="00AC064D"/>
    <w:rsid w:val="00AC23B6"/>
    <w:rsid w:val="00AC5732"/>
    <w:rsid w:val="00AD27E9"/>
    <w:rsid w:val="00AD3799"/>
    <w:rsid w:val="00AD3BB3"/>
    <w:rsid w:val="00AD5951"/>
    <w:rsid w:val="00AD6D80"/>
    <w:rsid w:val="00AE3B52"/>
    <w:rsid w:val="00AE4823"/>
    <w:rsid w:val="00AE48C4"/>
    <w:rsid w:val="00AE6B36"/>
    <w:rsid w:val="00AF5C26"/>
    <w:rsid w:val="00AF6C5A"/>
    <w:rsid w:val="00B0488B"/>
    <w:rsid w:val="00B058C8"/>
    <w:rsid w:val="00B10189"/>
    <w:rsid w:val="00B10D1C"/>
    <w:rsid w:val="00B13B23"/>
    <w:rsid w:val="00B14184"/>
    <w:rsid w:val="00B17E4E"/>
    <w:rsid w:val="00B3022B"/>
    <w:rsid w:val="00B327E6"/>
    <w:rsid w:val="00B35570"/>
    <w:rsid w:val="00B36BF5"/>
    <w:rsid w:val="00B36F48"/>
    <w:rsid w:val="00B442EC"/>
    <w:rsid w:val="00B44915"/>
    <w:rsid w:val="00B46A40"/>
    <w:rsid w:val="00B5020E"/>
    <w:rsid w:val="00B54B78"/>
    <w:rsid w:val="00B55F88"/>
    <w:rsid w:val="00B56F0E"/>
    <w:rsid w:val="00B61960"/>
    <w:rsid w:val="00B717B0"/>
    <w:rsid w:val="00B72390"/>
    <w:rsid w:val="00B72756"/>
    <w:rsid w:val="00B752C8"/>
    <w:rsid w:val="00B865F6"/>
    <w:rsid w:val="00B86EBC"/>
    <w:rsid w:val="00B90D28"/>
    <w:rsid w:val="00B964F2"/>
    <w:rsid w:val="00B965BC"/>
    <w:rsid w:val="00B969DC"/>
    <w:rsid w:val="00BA77D4"/>
    <w:rsid w:val="00BB58B7"/>
    <w:rsid w:val="00BB636F"/>
    <w:rsid w:val="00BC1613"/>
    <w:rsid w:val="00BC2D99"/>
    <w:rsid w:val="00BD33E6"/>
    <w:rsid w:val="00BD5435"/>
    <w:rsid w:val="00BD5A2D"/>
    <w:rsid w:val="00BD5C49"/>
    <w:rsid w:val="00BE0F6E"/>
    <w:rsid w:val="00BF06B9"/>
    <w:rsid w:val="00C00D94"/>
    <w:rsid w:val="00C02072"/>
    <w:rsid w:val="00C10C1A"/>
    <w:rsid w:val="00C11B19"/>
    <w:rsid w:val="00C12982"/>
    <w:rsid w:val="00C12A13"/>
    <w:rsid w:val="00C1432B"/>
    <w:rsid w:val="00C14860"/>
    <w:rsid w:val="00C14FDC"/>
    <w:rsid w:val="00C15F10"/>
    <w:rsid w:val="00C26E97"/>
    <w:rsid w:val="00C317CF"/>
    <w:rsid w:val="00C324F7"/>
    <w:rsid w:val="00C327ED"/>
    <w:rsid w:val="00C35191"/>
    <w:rsid w:val="00C37068"/>
    <w:rsid w:val="00C440D9"/>
    <w:rsid w:val="00C45CD3"/>
    <w:rsid w:val="00C45F10"/>
    <w:rsid w:val="00C50971"/>
    <w:rsid w:val="00C53CE5"/>
    <w:rsid w:val="00C627CE"/>
    <w:rsid w:val="00C635DF"/>
    <w:rsid w:val="00C63D40"/>
    <w:rsid w:val="00C65B93"/>
    <w:rsid w:val="00C65EA6"/>
    <w:rsid w:val="00C702DB"/>
    <w:rsid w:val="00C71230"/>
    <w:rsid w:val="00C81FDE"/>
    <w:rsid w:val="00C82630"/>
    <w:rsid w:val="00C859C5"/>
    <w:rsid w:val="00C8711D"/>
    <w:rsid w:val="00C9591D"/>
    <w:rsid w:val="00C96276"/>
    <w:rsid w:val="00CA3E92"/>
    <w:rsid w:val="00CB272C"/>
    <w:rsid w:val="00CB2DA1"/>
    <w:rsid w:val="00CB67A0"/>
    <w:rsid w:val="00CB6C40"/>
    <w:rsid w:val="00CB7473"/>
    <w:rsid w:val="00CC05FC"/>
    <w:rsid w:val="00CC0665"/>
    <w:rsid w:val="00CC4DEC"/>
    <w:rsid w:val="00CC7216"/>
    <w:rsid w:val="00CD07ED"/>
    <w:rsid w:val="00CE39AA"/>
    <w:rsid w:val="00CE4DB1"/>
    <w:rsid w:val="00D023B4"/>
    <w:rsid w:val="00D0280E"/>
    <w:rsid w:val="00D10B69"/>
    <w:rsid w:val="00D115B9"/>
    <w:rsid w:val="00D11DDD"/>
    <w:rsid w:val="00D13A8C"/>
    <w:rsid w:val="00D14631"/>
    <w:rsid w:val="00D17FB2"/>
    <w:rsid w:val="00D21E65"/>
    <w:rsid w:val="00D22750"/>
    <w:rsid w:val="00D24705"/>
    <w:rsid w:val="00D2553E"/>
    <w:rsid w:val="00D26D24"/>
    <w:rsid w:val="00D31AF6"/>
    <w:rsid w:val="00D31AF8"/>
    <w:rsid w:val="00D40B29"/>
    <w:rsid w:val="00D439C1"/>
    <w:rsid w:val="00D570A0"/>
    <w:rsid w:val="00D6265D"/>
    <w:rsid w:val="00D7472E"/>
    <w:rsid w:val="00D75A22"/>
    <w:rsid w:val="00D7627C"/>
    <w:rsid w:val="00D778D3"/>
    <w:rsid w:val="00D77F76"/>
    <w:rsid w:val="00D84AE8"/>
    <w:rsid w:val="00D85220"/>
    <w:rsid w:val="00D90FF8"/>
    <w:rsid w:val="00D942FC"/>
    <w:rsid w:val="00DA0501"/>
    <w:rsid w:val="00DA08B7"/>
    <w:rsid w:val="00DA15E4"/>
    <w:rsid w:val="00DA35ED"/>
    <w:rsid w:val="00DA365F"/>
    <w:rsid w:val="00DC30BB"/>
    <w:rsid w:val="00DD2BE2"/>
    <w:rsid w:val="00DD30DA"/>
    <w:rsid w:val="00DD496D"/>
    <w:rsid w:val="00DD644E"/>
    <w:rsid w:val="00DE0E89"/>
    <w:rsid w:val="00DF25A6"/>
    <w:rsid w:val="00DF555E"/>
    <w:rsid w:val="00DF6D8F"/>
    <w:rsid w:val="00DF759B"/>
    <w:rsid w:val="00DF75E5"/>
    <w:rsid w:val="00DF78B5"/>
    <w:rsid w:val="00E01D0A"/>
    <w:rsid w:val="00E03898"/>
    <w:rsid w:val="00E0617E"/>
    <w:rsid w:val="00E07054"/>
    <w:rsid w:val="00E07A50"/>
    <w:rsid w:val="00E13DA2"/>
    <w:rsid w:val="00E14317"/>
    <w:rsid w:val="00E15D22"/>
    <w:rsid w:val="00E15ED4"/>
    <w:rsid w:val="00E16CD2"/>
    <w:rsid w:val="00E2138B"/>
    <w:rsid w:val="00E2145F"/>
    <w:rsid w:val="00E323C9"/>
    <w:rsid w:val="00E33205"/>
    <w:rsid w:val="00E37829"/>
    <w:rsid w:val="00E41ED8"/>
    <w:rsid w:val="00E41EDD"/>
    <w:rsid w:val="00E430CE"/>
    <w:rsid w:val="00E52991"/>
    <w:rsid w:val="00E53592"/>
    <w:rsid w:val="00E54D65"/>
    <w:rsid w:val="00E57392"/>
    <w:rsid w:val="00E637A3"/>
    <w:rsid w:val="00E64C80"/>
    <w:rsid w:val="00E65B65"/>
    <w:rsid w:val="00E65FA5"/>
    <w:rsid w:val="00E66DF2"/>
    <w:rsid w:val="00E701F5"/>
    <w:rsid w:val="00E72740"/>
    <w:rsid w:val="00E72A84"/>
    <w:rsid w:val="00E73FF5"/>
    <w:rsid w:val="00E764C1"/>
    <w:rsid w:val="00E808BE"/>
    <w:rsid w:val="00E80D07"/>
    <w:rsid w:val="00E817E6"/>
    <w:rsid w:val="00E82A80"/>
    <w:rsid w:val="00E951F7"/>
    <w:rsid w:val="00E976F6"/>
    <w:rsid w:val="00EA327F"/>
    <w:rsid w:val="00EA6961"/>
    <w:rsid w:val="00EA7992"/>
    <w:rsid w:val="00EA7C19"/>
    <w:rsid w:val="00EB4E66"/>
    <w:rsid w:val="00EC1FED"/>
    <w:rsid w:val="00EC22EC"/>
    <w:rsid w:val="00EC342F"/>
    <w:rsid w:val="00EC6E56"/>
    <w:rsid w:val="00ED3BD8"/>
    <w:rsid w:val="00ED4449"/>
    <w:rsid w:val="00ED5AB2"/>
    <w:rsid w:val="00ED6770"/>
    <w:rsid w:val="00ED73E6"/>
    <w:rsid w:val="00EE10A4"/>
    <w:rsid w:val="00EE1FB9"/>
    <w:rsid w:val="00EE3180"/>
    <w:rsid w:val="00EF3808"/>
    <w:rsid w:val="00F02012"/>
    <w:rsid w:val="00F0629C"/>
    <w:rsid w:val="00F10BB5"/>
    <w:rsid w:val="00F112A3"/>
    <w:rsid w:val="00F12237"/>
    <w:rsid w:val="00F12BD1"/>
    <w:rsid w:val="00F13C0A"/>
    <w:rsid w:val="00F15D1E"/>
    <w:rsid w:val="00F24AE2"/>
    <w:rsid w:val="00F32417"/>
    <w:rsid w:val="00F33446"/>
    <w:rsid w:val="00F3377D"/>
    <w:rsid w:val="00F34CBD"/>
    <w:rsid w:val="00F35496"/>
    <w:rsid w:val="00F37B53"/>
    <w:rsid w:val="00F4121A"/>
    <w:rsid w:val="00F50564"/>
    <w:rsid w:val="00F553D3"/>
    <w:rsid w:val="00F56CD0"/>
    <w:rsid w:val="00F5717D"/>
    <w:rsid w:val="00F65B5F"/>
    <w:rsid w:val="00F71336"/>
    <w:rsid w:val="00F71EE6"/>
    <w:rsid w:val="00F821B6"/>
    <w:rsid w:val="00F82BED"/>
    <w:rsid w:val="00F87265"/>
    <w:rsid w:val="00F8729B"/>
    <w:rsid w:val="00F92827"/>
    <w:rsid w:val="00F932B9"/>
    <w:rsid w:val="00FA37FE"/>
    <w:rsid w:val="00FA5131"/>
    <w:rsid w:val="00FB0C31"/>
    <w:rsid w:val="00FB1BC9"/>
    <w:rsid w:val="00FB3CC9"/>
    <w:rsid w:val="00FB56F4"/>
    <w:rsid w:val="00FC0B09"/>
    <w:rsid w:val="00FC169F"/>
    <w:rsid w:val="00FC18BF"/>
    <w:rsid w:val="00FC5CF8"/>
    <w:rsid w:val="00FC5F18"/>
    <w:rsid w:val="00FC75F6"/>
    <w:rsid w:val="00FC79A3"/>
    <w:rsid w:val="00FD5A2D"/>
    <w:rsid w:val="00FD7B1F"/>
    <w:rsid w:val="00FE22E8"/>
    <w:rsid w:val="00FE24FF"/>
    <w:rsid w:val="00FE33DF"/>
    <w:rsid w:val="00FE6307"/>
    <w:rsid w:val="00FF126A"/>
    <w:rsid w:val="00FF2515"/>
    <w:rsid w:val="00FF5DF6"/>
    <w:rsid w:val="00FF7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88"/>
    <w:pPr>
      <w:suppressAutoHyphens/>
    </w:pPr>
    <w:rPr>
      <w:rFonts w:ascii="Calibri" w:eastAsia="Calibri" w:hAnsi="Calibri" w:cs="Times New Roman"/>
      <w:lang w:eastAsia="zh-CN"/>
    </w:rPr>
  </w:style>
  <w:style w:type="paragraph" w:styleId="Heading3">
    <w:name w:val="heading 3"/>
    <w:basedOn w:val="Normal"/>
    <w:next w:val="BodyText"/>
    <w:link w:val="Heading3Char"/>
    <w:qFormat/>
    <w:rsid w:val="009B5688"/>
    <w:pPr>
      <w:keepNext/>
      <w:numPr>
        <w:ilvl w:val="2"/>
        <w:numId w:val="1"/>
      </w:numPr>
      <w:spacing w:before="240" w:after="120"/>
      <w:outlineLvl w:val="2"/>
    </w:pPr>
    <w:rPr>
      <w:rFonts w:ascii="Arial" w:eastAsia="Droid Sans Fallback" w:hAnsi="Arial" w:cs="Lohit Hin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B5688"/>
    <w:rPr>
      <w:rFonts w:ascii="Arial" w:eastAsia="Droid Sans Fallback" w:hAnsi="Arial" w:cs="Lohit Hindi"/>
      <w:b/>
      <w:bCs/>
      <w:sz w:val="28"/>
      <w:szCs w:val="28"/>
      <w:lang w:eastAsia="zh-CN"/>
    </w:rPr>
  </w:style>
  <w:style w:type="character" w:styleId="Hyperlink">
    <w:name w:val="Hyperlink"/>
    <w:rsid w:val="009B5688"/>
    <w:rPr>
      <w:color w:val="0000FF"/>
      <w:u w:val="single"/>
    </w:rPr>
  </w:style>
  <w:style w:type="paragraph" w:styleId="BodyText">
    <w:name w:val="Body Text"/>
    <w:basedOn w:val="Normal"/>
    <w:link w:val="BodyTextChar"/>
    <w:rsid w:val="009B5688"/>
    <w:pPr>
      <w:spacing w:after="120"/>
    </w:pPr>
  </w:style>
  <w:style w:type="character" w:customStyle="1" w:styleId="BodyTextChar">
    <w:name w:val="Body Text Char"/>
    <w:basedOn w:val="DefaultParagraphFont"/>
    <w:link w:val="BodyText"/>
    <w:rsid w:val="009B5688"/>
    <w:rPr>
      <w:rFonts w:ascii="Calibri" w:eastAsia="Calibri" w:hAnsi="Calibri" w:cs="Times New Roman"/>
      <w:lang w:eastAsia="zh-CN"/>
    </w:rPr>
  </w:style>
  <w:style w:type="paragraph" w:styleId="Header">
    <w:name w:val="header"/>
    <w:basedOn w:val="Normal"/>
    <w:link w:val="HeaderChar"/>
    <w:uiPriority w:val="99"/>
    <w:unhideWhenUsed/>
    <w:rsid w:val="00AA52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20D"/>
    <w:rPr>
      <w:rFonts w:ascii="Calibri" w:eastAsia="Calibri" w:hAnsi="Calibri" w:cs="Times New Roman"/>
      <w:lang w:eastAsia="zh-CN"/>
    </w:rPr>
  </w:style>
  <w:style w:type="paragraph" w:styleId="Footer">
    <w:name w:val="footer"/>
    <w:basedOn w:val="Normal"/>
    <w:link w:val="FooterChar"/>
    <w:uiPriority w:val="99"/>
    <w:unhideWhenUsed/>
    <w:rsid w:val="00AA5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20D"/>
    <w:rPr>
      <w:rFonts w:ascii="Calibri" w:eastAsia="Calibri" w:hAnsi="Calibri" w:cs="Times New Roman"/>
      <w:lang w:eastAsia="zh-CN"/>
    </w:rPr>
  </w:style>
  <w:style w:type="paragraph" w:styleId="BalloonText">
    <w:name w:val="Balloon Text"/>
    <w:basedOn w:val="Normal"/>
    <w:link w:val="BalloonTextChar"/>
    <w:uiPriority w:val="99"/>
    <w:semiHidden/>
    <w:unhideWhenUsed/>
    <w:rsid w:val="00AA52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20D"/>
    <w:rPr>
      <w:rFonts w:ascii="Tahoma" w:eastAsia="Calibri"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88"/>
    <w:pPr>
      <w:suppressAutoHyphens/>
    </w:pPr>
    <w:rPr>
      <w:rFonts w:ascii="Calibri" w:eastAsia="Calibri" w:hAnsi="Calibri" w:cs="Times New Roman"/>
      <w:lang w:eastAsia="zh-CN"/>
    </w:rPr>
  </w:style>
  <w:style w:type="paragraph" w:styleId="Heading3">
    <w:name w:val="heading 3"/>
    <w:basedOn w:val="Normal"/>
    <w:next w:val="BodyText"/>
    <w:link w:val="Heading3Char"/>
    <w:qFormat/>
    <w:rsid w:val="009B5688"/>
    <w:pPr>
      <w:keepNext/>
      <w:numPr>
        <w:ilvl w:val="2"/>
        <w:numId w:val="1"/>
      </w:numPr>
      <w:spacing w:before="240" w:after="120"/>
      <w:outlineLvl w:val="2"/>
    </w:pPr>
    <w:rPr>
      <w:rFonts w:ascii="Arial" w:eastAsia="Droid Sans Fallback" w:hAnsi="Arial" w:cs="Lohit Hin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B5688"/>
    <w:rPr>
      <w:rFonts w:ascii="Arial" w:eastAsia="Droid Sans Fallback" w:hAnsi="Arial" w:cs="Lohit Hindi"/>
      <w:b/>
      <w:bCs/>
      <w:sz w:val="28"/>
      <w:szCs w:val="28"/>
      <w:lang w:eastAsia="zh-CN"/>
    </w:rPr>
  </w:style>
  <w:style w:type="character" w:styleId="Hyperlink">
    <w:name w:val="Hyperlink"/>
    <w:rsid w:val="009B5688"/>
    <w:rPr>
      <w:color w:val="0000FF"/>
      <w:u w:val="single"/>
    </w:rPr>
  </w:style>
  <w:style w:type="paragraph" w:styleId="BodyText">
    <w:name w:val="Body Text"/>
    <w:basedOn w:val="Normal"/>
    <w:link w:val="BodyTextChar"/>
    <w:rsid w:val="009B5688"/>
    <w:pPr>
      <w:spacing w:after="120"/>
    </w:pPr>
  </w:style>
  <w:style w:type="character" w:customStyle="1" w:styleId="BodyTextChar">
    <w:name w:val="Body Text Char"/>
    <w:basedOn w:val="DefaultParagraphFont"/>
    <w:link w:val="BodyText"/>
    <w:rsid w:val="009B5688"/>
    <w:rPr>
      <w:rFonts w:ascii="Calibri" w:eastAsia="Calibri" w:hAnsi="Calibri" w:cs="Times New Roman"/>
      <w:lang w:eastAsia="zh-CN"/>
    </w:rPr>
  </w:style>
  <w:style w:type="paragraph" w:styleId="Header">
    <w:name w:val="header"/>
    <w:basedOn w:val="Normal"/>
    <w:link w:val="HeaderChar"/>
    <w:uiPriority w:val="99"/>
    <w:unhideWhenUsed/>
    <w:rsid w:val="00AA52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520D"/>
    <w:rPr>
      <w:rFonts w:ascii="Calibri" w:eastAsia="Calibri" w:hAnsi="Calibri" w:cs="Times New Roman"/>
      <w:lang w:eastAsia="zh-CN"/>
    </w:rPr>
  </w:style>
  <w:style w:type="paragraph" w:styleId="Footer">
    <w:name w:val="footer"/>
    <w:basedOn w:val="Normal"/>
    <w:link w:val="FooterChar"/>
    <w:uiPriority w:val="99"/>
    <w:unhideWhenUsed/>
    <w:rsid w:val="00AA5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20D"/>
    <w:rPr>
      <w:rFonts w:ascii="Calibri" w:eastAsia="Calibri" w:hAnsi="Calibri" w:cs="Times New Roman"/>
      <w:lang w:eastAsia="zh-CN"/>
    </w:rPr>
  </w:style>
  <w:style w:type="paragraph" w:styleId="BalloonText">
    <w:name w:val="Balloon Text"/>
    <w:basedOn w:val="Normal"/>
    <w:link w:val="BalloonTextChar"/>
    <w:uiPriority w:val="99"/>
    <w:semiHidden/>
    <w:unhideWhenUsed/>
    <w:rsid w:val="00AA52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20D"/>
    <w:rPr>
      <w:rFonts w:ascii="Tahoma" w:eastAsia="Calibri"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vetext.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helpdesk@chaminade.ecollege.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nakason@chaminade.ed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chaminade.ecollege.com/" TargetMode="External"/><Relationship Id="rId4" Type="http://schemas.microsoft.com/office/2007/relationships/stylesWithEffects" Target="stylesWithEffects.xml"/><Relationship Id="rId9" Type="http://schemas.openxmlformats.org/officeDocument/2006/relationships/hyperlink" Target="mailto:aaldridge.chaminade@gmail.com" TargetMode="External"/><Relationship Id="rId14" Type="http://schemas.openxmlformats.org/officeDocument/2006/relationships/hyperlink" Target="mailto:support@livetex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52DCA-CD06-4E5B-848C-2876892B2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Aldridge</dc:creator>
  <cp:lastModifiedBy>Aldridge</cp:lastModifiedBy>
  <cp:revision>5</cp:revision>
  <cp:lastPrinted>2013-06-26T22:19:00Z</cp:lastPrinted>
  <dcterms:created xsi:type="dcterms:W3CDTF">2014-04-03T16:58:00Z</dcterms:created>
  <dcterms:modified xsi:type="dcterms:W3CDTF">2014-04-03T17:38:00Z</dcterms:modified>
</cp:coreProperties>
</file>