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AFE" w:rsidRDefault="009A3AFE">
      <w:pPr>
        <w:pStyle w:val="Title"/>
        <w:spacing w:after="120"/>
      </w:pPr>
      <w:bookmarkStart w:id="0" w:name="_GoBack"/>
      <w:bookmarkEnd w:id="0"/>
      <w:proofErr w:type="spellStart"/>
      <w:r>
        <w:t>Chaminade</w:t>
      </w:r>
      <w:proofErr w:type="spellEnd"/>
      <w:r>
        <w:t xml:space="preserve"> University - Honolulu, Hawaii</w:t>
      </w:r>
    </w:p>
    <w:p w:rsidR="009A3AFE" w:rsidRDefault="009A3AFE">
      <w:pPr>
        <w:pStyle w:val="Title"/>
        <w:spacing w:after="120"/>
      </w:pPr>
      <w:r>
        <w:t>School of Education</w:t>
      </w:r>
    </w:p>
    <w:p w:rsidR="009A3AFE" w:rsidRDefault="009A40A7">
      <w:pPr>
        <w:pStyle w:val="Title"/>
        <w:spacing w:after="120"/>
      </w:pPr>
      <w:r>
        <w:t xml:space="preserve">EDUC </w:t>
      </w:r>
      <w:r w:rsidR="005E55FF">
        <w:t>222</w:t>
      </w:r>
      <w:r w:rsidR="00D74695">
        <w:t xml:space="preserve"> 9</w:t>
      </w:r>
      <w:r w:rsidR="005E55FF">
        <w:t>0</w:t>
      </w:r>
      <w:r w:rsidR="00D74695">
        <w:t xml:space="preserve"> </w:t>
      </w:r>
      <w:r w:rsidR="005E55FF">
        <w:t>1</w:t>
      </w:r>
    </w:p>
    <w:p w:rsidR="009A3AFE" w:rsidRDefault="009A3AFE">
      <w:pPr>
        <w:pStyle w:val="Title"/>
        <w:pBdr>
          <w:top w:val="single" w:sz="4" w:space="1" w:color="000000"/>
        </w:pBdr>
        <w:ind w:left="4320" w:hanging="4320"/>
        <w:jc w:val="both"/>
      </w:pPr>
    </w:p>
    <w:p w:rsidR="009A3AFE" w:rsidRDefault="009A3AFE">
      <w:pPr>
        <w:pStyle w:val="Title"/>
        <w:pBdr>
          <w:top w:val="single" w:sz="4" w:space="1" w:color="000000"/>
        </w:pBdr>
        <w:spacing w:after="120"/>
        <w:ind w:left="4320" w:hanging="4320"/>
        <w:jc w:val="both"/>
        <w:rPr>
          <w:b w:val="0"/>
          <w:bCs w:val="0"/>
        </w:rPr>
      </w:pPr>
      <w:r>
        <w:rPr>
          <w:b w:val="0"/>
          <w:bCs w:val="0"/>
        </w:rPr>
        <w:t>Instructor:</w:t>
      </w:r>
      <w:r>
        <w:rPr>
          <w:b w:val="0"/>
          <w:bCs w:val="0"/>
        </w:rPr>
        <w:tab/>
        <w:t xml:space="preserve">Jon K. Nakasone, </w:t>
      </w:r>
      <w:proofErr w:type="spellStart"/>
      <w:r>
        <w:rPr>
          <w:b w:val="0"/>
          <w:bCs w:val="0"/>
        </w:rPr>
        <w:t>Ed.D</w:t>
      </w:r>
      <w:proofErr w:type="spellEnd"/>
      <w:r>
        <w:rPr>
          <w:b w:val="0"/>
          <w:bCs w:val="0"/>
        </w:rPr>
        <w:t>.</w:t>
      </w:r>
    </w:p>
    <w:p w:rsidR="009A3AFE" w:rsidRDefault="009A3AFE">
      <w:pPr>
        <w:pStyle w:val="Title"/>
        <w:spacing w:after="120"/>
        <w:ind w:left="4320" w:hanging="4320"/>
        <w:jc w:val="both"/>
        <w:rPr>
          <w:b w:val="0"/>
          <w:bCs w:val="0"/>
        </w:rPr>
      </w:pPr>
      <w:r>
        <w:rPr>
          <w:b w:val="0"/>
          <w:bCs w:val="0"/>
        </w:rPr>
        <w:t>Instructor’s Phone Number:</w:t>
      </w:r>
      <w:r>
        <w:rPr>
          <w:b w:val="0"/>
          <w:bCs w:val="0"/>
        </w:rPr>
        <w:tab/>
        <w:t>808-739-8327</w:t>
      </w:r>
    </w:p>
    <w:p w:rsidR="009A3AFE" w:rsidRDefault="009A3AFE">
      <w:pPr>
        <w:pStyle w:val="Title"/>
        <w:spacing w:after="120"/>
        <w:ind w:left="4320" w:hanging="4320"/>
        <w:jc w:val="both"/>
        <w:rPr>
          <w:b w:val="0"/>
          <w:bCs w:val="0"/>
        </w:rPr>
      </w:pPr>
      <w:r>
        <w:rPr>
          <w:b w:val="0"/>
          <w:bCs w:val="0"/>
        </w:rPr>
        <w:t>Instructor’s E-Mail Address:</w:t>
      </w:r>
      <w:r>
        <w:rPr>
          <w:b w:val="0"/>
          <w:bCs w:val="0"/>
        </w:rPr>
        <w:tab/>
      </w:r>
      <w:hyperlink r:id="rId9" w:history="1">
        <w:r>
          <w:rPr>
            <w:rStyle w:val="Hyperlink"/>
          </w:rPr>
          <w:t>jnakason@chaminade.edu</w:t>
        </w:r>
      </w:hyperlink>
    </w:p>
    <w:p w:rsidR="009A3AFE" w:rsidRDefault="009A3AFE">
      <w:pPr>
        <w:pStyle w:val="Title"/>
        <w:spacing w:after="120"/>
        <w:ind w:left="4320" w:hanging="4320"/>
        <w:jc w:val="both"/>
        <w:rPr>
          <w:b w:val="0"/>
          <w:bCs w:val="0"/>
        </w:rPr>
      </w:pPr>
      <w:r>
        <w:rPr>
          <w:b w:val="0"/>
          <w:bCs w:val="0"/>
        </w:rPr>
        <w:t>Course Dates (online):</w:t>
      </w:r>
      <w:r>
        <w:rPr>
          <w:b w:val="0"/>
          <w:bCs w:val="0"/>
        </w:rPr>
        <w:tab/>
      </w:r>
      <w:r w:rsidR="005E55FF">
        <w:rPr>
          <w:b w:val="0"/>
          <w:bCs w:val="0"/>
        </w:rPr>
        <w:t>August</w:t>
      </w:r>
      <w:r w:rsidR="00D74695">
        <w:rPr>
          <w:b w:val="0"/>
          <w:bCs w:val="0"/>
        </w:rPr>
        <w:t xml:space="preserve"> 2</w:t>
      </w:r>
      <w:r w:rsidR="005E55FF">
        <w:rPr>
          <w:b w:val="0"/>
          <w:bCs w:val="0"/>
        </w:rPr>
        <w:t>7</w:t>
      </w:r>
      <w:r w:rsidR="009A40A7">
        <w:rPr>
          <w:b w:val="0"/>
          <w:bCs w:val="0"/>
        </w:rPr>
        <w:t>, 201</w:t>
      </w:r>
      <w:r w:rsidR="00D74695">
        <w:rPr>
          <w:b w:val="0"/>
          <w:bCs w:val="0"/>
        </w:rPr>
        <w:t>2</w:t>
      </w:r>
      <w:r>
        <w:rPr>
          <w:b w:val="0"/>
          <w:bCs w:val="0"/>
        </w:rPr>
        <w:t xml:space="preserve"> – </w:t>
      </w:r>
      <w:r w:rsidR="005E55FF">
        <w:rPr>
          <w:b w:val="0"/>
          <w:bCs w:val="0"/>
        </w:rPr>
        <w:t>Dec</w:t>
      </w:r>
      <w:r w:rsidR="005D010D">
        <w:rPr>
          <w:b w:val="0"/>
          <w:bCs w:val="0"/>
        </w:rPr>
        <w:t>.</w:t>
      </w:r>
      <w:r>
        <w:rPr>
          <w:b w:val="0"/>
          <w:bCs w:val="0"/>
        </w:rPr>
        <w:t xml:space="preserve"> </w:t>
      </w:r>
      <w:r w:rsidR="005D010D">
        <w:rPr>
          <w:b w:val="0"/>
          <w:bCs w:val="0"/>
        </w:rPr>
        <w:t>1</w:t>
      </w:r>
      <w:r w:rsidR="005E55FF">
        <w:rPr>
          <w:b w:val="0"/>
          <w:bCs w:val="0"/>
        </w:rPr>
        <w:t>3</w:t>
      </w:r>
      <w:r>
        <w:rPr>
          <w:b w:val="0"/>
          <w:bCs w:val="0"/>
        </w:rPr>
        <w:t>, 201</w:t>
      </w:r>
      <w:r w:rsidR="00D74695">
        <w:rPr>
          <w:b w:val="0"/>
          <w:bCs w:val="0"/>
        </w:rPr>
        <w:t>2</w:t>
      </w:r>
    </w:p>
    <w:p w:rsidR="009A3AFE" w:rsidRDefault="009A3AFE">
      <w:pPr>
        <w:pStyle w:val="Title"/>
        <w:spacing w:after="120"/>
        <w:jc w:val="both"/>
      </w:pPr>
      <w:r>
        <w:t>Required Textbook</w:t>
      </w:r>
    </w:p>
    <w:p w:rsidR="00D74695" w:rsidRDefault="00D74695">
      <w:pPr>
        <w:pStyle w:val="Title"/>
        <w:spacing w:after="120"/>
        <w:ind w:left="360"/>
        <w:jc w:val="both"/>
        <w:rPr>
          <w:b w:val="0"/>
          <w:bCs w:val="0"/>
        </w:rPr>
      </w:pPr>
      <w:proofErr w:type="spellStart"/>
      <w:r>
        <w:rPr>
          <w:b w:val="0"/>
          <w:bCs w:val="0"/>
        </w:rPr>
        <w:t>Roblyer</w:t>
      </w:r>
      <w:proofErr w:type="spellEnd"/>
      <w:r>
        <w:rPr>
          <w:b w:val="0"/>
          <w:bCs w:val="0"/>
        </w:rPr>
        <w:t xml:space="preserve">, M., </w:t>
      </w:r>
      <w:proofErr w:type="spellStart"/>
      <w:r>
        <w:rPr>
          <w:b w:val="0"/>
          <w:bCs w:val="0"/>
        </w:rPr>
        <w:t>Doering</w:t>
      </w:r>
      <w:proofErr w:type="spellEnd"/>
      <w:r>
        <w:rPr>
          <w:b w:val="0"/>
          <w:bCs w:val="0"/>
        </w:rPr>
        <w:t xml:space="preserve">, A. (2013) </w:t>
      </w:r>
      <w:r w:rsidRPr="00D74695">
        <w:rPr>
          <w:b w:val="0"/>
          <w:bCs w:val="0"/>
          <w:i/>
        </w:rPr>
        <w:t>Integrating Educational Technology into Teaching</w:t>
      </w:r>
      <w:r>
        <w:rPr>
          <w:b w:val="0"/>
          <w:bCs w:val="0"/>
        </w:rPr>
        <w:t xml:space="preserve"> (6</w:t>
      </w:r>
      <w:r w:rsidRPr="00D74695">
        <w:rPr>
          <w:b w:val="0"/>
          <w:bCs w:val="0"/>
          <w:vertAlign w:val="superscript"/>
        </w:rPr>
        <w:t>th</w:t>
      </w:r>
      <w:r>
        <w:rPr>
          <w:b w:val="0"/>
          <w:bCs w:val="0"/>
        </w:rPr>
        <w:t xml:space="preserve"> </w:t>
      </w:r>
      <w:proofErr w:type="gramStart"/>
      <w:r>
        <w:rPr>
          <w:b w:val="0"/>
          <w:bCs w:val="0"/>
        </w:rPr>
        <w:t>ed</w:t>
      </w:r>
      <w:proofErr w:type="gramEnd"/>
      <w:r>
        <w:rPr>
          <w:b w:val="0"/>
          <w:bCs w:val="0"/>
        </w:rPr>
        <w:t>.) Pearson. ISBN-13: 978-0-13-261225-8, ISBN 10: 0-13-261225-9.</w:t>
      </w:r>
    </w:p>
    <w:p w:rsidR="009A3AFE" w:rsidRDefault="009A3AFE">
      <w:pPr>
        <w:pStyle w:val="Title"/>
        <w:spacing w:after="120"/>
        <w:jc w:val="both"/>
      </w:pPr>
      <w:r>
        <w:t>Course Description</w:t>
      </w:r>
    </w:p>
    <w:p w:rsidR="009A3AFE" w:rsidRDefault="009A3AFE">
      <w:pPr>
        <w:pStyle w:val="BodyText2"/>
        <w:ind w:left="360"/>
        <w:jc w:val="left"/>
      </w:pPr>
      <w:r>
        <w:t>This course will examine the impact various technologies can have on the learning exper</w:t>
      </w:r>
      <w:r>
        <w:t>i</w:t>
      </w:r>
      <w:r>
        <w:t xml:space="preserve">ence for K-12 students and how </w:t>
      </w:r>
      <w:r w:rsidR="009A40A7">
        <w:t>technology</w:t>
      </w:r>
      <w:r>
        <w:t xml:space="preserve"> can enhance a teacher’s curriculum, productivity and instructional methods.  Topics will range from standards and policies regarding appr</w:t>
      </w:r>
      <w:r>
        <w:t>o</w:t>
      </w:r>
      <w:r>
        <w:t xml:space="preserve">priate use and management of technologies to classroom environments and instructional methods incorporating technology. </w:t>
      </w:r>
    </w:p>
    <w:p w:rsidR="009A3AFE" w:rsidRDefault="009A3AFE">
      <w:pPr>
        <w:pStyle w:val="Title"/>
        <w:spacing w:after="120"/>
        <w:jc w:val="both"/>
      </w:pPr>
      <w:r>
        <w:t>Prerequisite Knowledge</w:t>
      </w:r>
    </w:p>
    <w:p w:rsidR="009A3AFE" w:rsidRDefault="009A3AFE">
      <w:pPr>
        <w:pStyle w:val="Title"/>
        <w:spacing w:after="120"/>
        <w:ind w:left="360"/>
        <w:jc w:val="left"/>
        <w:rPr>
          <w:b w:val="0"/>
          <w:bCs w:val="0"/>
        </w:rPr>
      </w:pPr>
      <w:r>
        <w:rPr>
          <w:b w:val="0"/>
          <w:bCs w:val="0"/>
        </w:rPr>
        <w:t>Since this is an online course, students should have basic proficiently in the following:</w:t>
      </w:r>
    </w:p>
    <w:p w:rsidR="009A3AFE" w:rsidRDefault="009A3AFE">
      <w:pPr>
        <w:pStyle w:val="Title"/>
        <w:numPr>
          <w:ilvl w:val="0"/>
          <w:numId w:val="2"/>
        </w:numPr>
        <w:spacing w:after="120"/>
        <w:jc w:val="left"/>
        <w:rPr>
          <w:b w:val="0"/>
          <w:bCs w:val="0"/>
        </w:rPr>
      </w:pPr>
      <w:proofErr w:type="gramStart"/>
      <w:r>
        <w:rPr>
          <w:b w:val="0"/>
          <w:bCs w:val="0"/>
        </w:rPr>
        <w:t>Basic computer skills.</w:t>
      </w:r>
      <w:proofErr w:type="gramEnd"/>
      <w:r>
        <w:rPr>
          <w:b w:val="0"/>
          <w:bCs w:val="0"/>
        </w:rPr>
        <w:t xml:space="preserve"> </w:t>
      </w:r>
    </w:p>
    <w:p w:rsidR="009A3AFE" w:rsidRDefault="009A3AFE">
      <w:pPr>
        <w:pStyle w:val="Title"/>
        <w:numPr>
          <w:ilvl w:val="0"/>
          <w:numId w:val="2"/>
        </w:numPr>
        <w:spacing w:after="120"/>
        <w:jc w:val="left"/>
        <w:rPr>
          <w:b w:val="0"/>
          <w:bCs w:val="0"/>
        </w:rPr>
      </w:pPr>
      <w:proofErr w:type="gramStart"/>
      <w:r>
        <w:rPr>
          <w:b w:val="0"/>
          <w:bCs w:val="0"/>
        </w:rPr>
        <w:t>Management of electronic files (e.g. saving, locating etc.)</w:t>
      </w:r>
      <w:proofErr w:type="gramEnd"/>
    </w:p>
    <w:p w:rsidR="009A3AFE" w:rsidRDefault="009A3AFE">
      <w:pPr>
        <w:pStyle w:val="Title"/>
        <w:numPr>
          <w:ilvl w:val="0"/>
          <w:numId w:val="2"/>
        </w:numPr>
        <w:spacing w:after="120"/>
        <w:jc w:val="left"/>
        <w:rPr>
          <w:b w:val="0"/>
          <w:bCs w:val="0"/>
        </w:rPr>
      </w:pPr>
      <w:r>
        <w:rPr>
          <w:b w:val="0"/>
          <w:bCs w:val="0"/>
        </w:rPr>
        <w:t>Type a paper using a word processor (preferably MS Word).</w:t>
      </w:r>
    </w:p>
    <w:p w:rsidR="009A3AFE" w:rsidRDefault="009A3AFE">
      <w:pPr>
        <w:pStyle w:val="Title"/>
        <w:numPr>
          <w:ilvl w:val="0"/>
          <w:numId w:val="2"/>
        </w:numPr>
        <w:spacing w:after="120"/>
        <w:jc w:val="left"/>
        <w:rPr>
          <w:b w:val="0"/>
          <w:bCs w:val="0"/>
        </w:rPr>
      </w:pPr>
      <w:proofErr w:type="gramStart"/>
      <w:r>
        <w:rPr>
          <w:b w:val="0"/>
          <w:bCs w:val="0"/>
        </w:rPr>
        <w:t>Creating a presentation using MS PowerPoint.</w:t>
      </w:r>
      <w:proofErr w:type="gramEnd"/>
    </w:p>
    <w:p w:rsidR="009A3AFE" w:rsidRDefault="009A3AFE">
      <w:pPr>
        <w:pStyle w:val="Title"/>
        <w:numPr>
          <w:ilvl w:val="0"/>
          <w:numId w:val="2"/>
        </w:numPr>
        <w:spacing w:after="120"/>
        <w:jc w:val="left"/>
        <w:rPr>
          <w:b w:val="0"/>
          <w:bCs w:val="0"/>
        </w:rPr>
      </w:pPr>
      <w:r>
        <w:rPr>
          <w:b w:val="0"/>
          <w:bCs w:val="0"/>
        </w:rPr>
        <w:t>Sending email, attachments and searching the Internet.</w:t>
      </w:r>
    </w:p>
    <w:p w:rsidR="009A3AFE" w:rsidRDefault="009A3AFE">
      <w:pPr>
        <w:pStyle w:val="Title"/>
        <w:spacing w:after="120"/>
        <w:jc w:val="both"/>
      </w:pPr>
      <w:r>
        <w:t>Course Goals</w:t>
      </w:r>
    </w:p>
    <w:p w:rsidR="009A3AFE" w:rsidRDefault="009A3AFE">
      <w:pPr>
        <w:pStyle w:val="BodyTextIndent2"/>
      </w:pPr>
      <w:r>
        <w:t>The primary goal of this course is to engage the student in critical and reflective thought about the effective use of different technologies in the classroom. Specifically, the course seeks to:</w:t>
      </w:r>
    </w:p>
    <w:p w:rsidR="009A3AFE" w:rsidRDefault="009A3AFE">
      <w:pPr>
        <w:pStyle w:val="NUMBEREDINDENT"/>
        <w:numPr>
          <w:ilvl w:val="0"/>
          <w:numId w:val="7"/>
        </w:numPr>
        <w:spacing w:after="120"/>
        <w:ind w:left="1080" w:right="0"/>
        <w:jc w:val="both"/>
      </w:pPr>
      <w:r>
        <w:t>Demonstrate how educational technology is used in modern day classrooms.</w:t>
      </w:r>
    </w:p>
    <w:p w:rsidR="009A3AFE" w:rsidRDefault="009A3AFE">
      <w:pPr>
        <w:pStyle w:val="NUMBEREDINDENT"/>
        <w:numPr>
          <w:ilvl w:val="0"/>
          <w:numId w:val="7"/>
        </w:numPr>
        <w:spacing w:after="120"/>
        <w:ind w:left="1080" w:right="0"/>
        <w:jc w:val="both"/>
      </w:pPr>
      <w:r>
        <w:t>Examine how electronic systems should be used responsibly including acceptable use policies.</w:t>
      </w:r>
    </w:p>
    <w:p w:rsidR="009A3AFE" w:rsidRDefault="009A3AFE">
      <w:pPr>
        <w:pStyle w:val="NUMBEREDINDENT"/>
        <w:numPr>
          <w:ilvl w:val="0"/>
          <w:numId w:val="7"/>
        </w:numPr>
        <w:spacing w:after="120"/>
        <w:ind w:left="1080" w:right="0"/>
        <w:jc w:val="both"/>
      </w:pPr>
      <w:r>
        <w:t>Demonstrate how educators use electronic technology in classroom communities l</w:t>
      </w:r>
      <w:r>
        <w:t>o</w:t>
      </w:r>
      <w:r>
        <w:t>cally and globally to share research and projects.</w:t>
      </w:r>
    </w:p>
    <w:p w:rsidR="009A3AFE" w:rsidRDefault="009A3AFE">
      <w:pPr>
        <w:pStyle w:val="NUMBEREDINDENT"/>
        <w:numPr>
          <w:ilvl w:val="0"/>
          <w:numId w:val="7"/>
        </w:numPr>
        <w:spacing w:after="120"/>
        <w:ind w:left="1080" w:right="0"/>
        <w:jc w:val="both"/>
      </w:pPr>
      <w:r>
        <w:t>Examine factors that make a classroom conducive for learning.</w:t>
      </w:r>
    </w:p>
    <w:p w:rsidR="009A3AFE" w:rsidRDefault="009A3AFE">
      <w:pPr>
        <w:pStyle w:val="NUMBEREDINDENT"/>
        <w:numPr>
          <w:ilvl w:val="0"/>
          <w:numId w:val="7"/>
        </w:numPr>
        <w:spacing w:after="120"/>
        <w:ind w:left="1080" w:right="0"/>
        <w:jc w:val="both"/>
      </w:pPr>
      <w:r>
        <w:lastRenderedPageBreak/>
        <w:t>Examine instructional strategies utilizing various technologies.</w:t>
      </w:r>
    </w:p>
    <w:p w:rsidR="009A3AFE" w:rsidRDefault="009A3AFE">
      <w:pPr>
        <w:pStyle w:val="NUMBEREDINDENT"/>
        <w:numPr>
          <w:ilvl w:val="0"/>
          <w:numId w:val="7"/>
        </w:numPr>
        <w:spacing w:after="120"/>
        <w:ind w:left="1080" w:right="0"/>
        <w:jc w:val="both"/>
      </w:pPr>
      <w:r>
        <w:t>Leadership and management of instructional technology efforts.</w:t>
      </w:r>
    </w:p>
    <w:p w:rsidR="009A3AFE" w:rsidRDefault="009A3AFE">
      <w:pPr>
        <w:pStyle w:val="Title"/>
        <w:spacing w:after="120"/>
        <w:jc w:val="both"/>
      </w:pPr>
      <w:r>
        <w:t>Course Objectives and Learning Outcomes</w:t>
      </w:r>
    </w:p>
    <w:p w:rsidR="009A3AFE" w:rsidRDefault="009A3AFE">
      <w:pPr>
        <w:pStyle w:val="BodyTextIndent2"/>
      </w:pPr>
      <w:r>
        <w:t>Upon successful completion of the course, the student will be able to:</w:t>
      </w:r>
    </w:p>
    <w:p w:rsidR="009A3AFE" w:rsidRDefault="009A3AFE">
      <w:pPr>
        <w:pStyle w:val="NUMBEREDINDENT"/>
        <w:numPr>
          <w:ilvl w:val="0"/>
          <w:numId w:val="8"/>
        </w:numPr>
        <w:spacing w:after="120"/>
        <w:ind w:right="0"/>
        <w:jc w:val="both"/>
      </w:pPr>
      <w:r>
        <w:t>Define and illustrate the concepts and strategies used in applying the use of educ</w:t>
      </w:r>
      <w:r>
        <w:t>a</w:t>
      </w:r>
      <w:r>
        <w:t>tional technologies.</w:t>
      </w:r>
    </w:p>
    <w:p w:rsidR="009A3AFE" w:rsidRDefault="009A3AFE">
      <w:pPr>
        <w:pStyle w:val="NUMBEREDINDENT"/>
        <w:numPr>
          <w:ilvl w:val="0"/>
          <w:numId w:val="8"/>
        </w:numPr>
        <w:spacing w:after="120"/>
        <w:ind w:right="0"/>
        <w:jc w:val="both"/>
      </w:pPr>
      <w:r>
        <w:t>Develop practical applications of educational technology in the classroom.</w:t>
      </w:r>
    </w:p>
    <w:p w:rsidR="009A3AFE" w:rsidRDefault="009A3AFE">
      <w:pPr>
        <w:numPr>
          <w:ilvl w:val="0"/>
          <w:numId w:val="8"/>
        </w:numPr>
        <w:spacing w:after="120"/>
        <w:jc w:val="both"/>
      </w:pPr>
      <w:r>
        <w:t>Demonstrate a professional orientation toward the proper and ethical use of electronic information.</w:t>
      </w:r>
    </w:p>
    <w:p w:rsidR="009A3AFE" w:rsidRDefault="009A3AFE">
      <w:pPr>
        <w:pStyle w:val="BodyTextIndent2"/>
        <w:numPr>
          <w:ilvl w:val="0"/>
          <w:numId w:val="8"/>
        </w:numPr>
      </w:pPr>
      <w:r>
        <w:t>Focus on student-centered practice in using technologies.</w:t>
      </w:r>
    </w:p>
    <w:p w:rsidR="009A3AFE" w:rsidRDefault="009A3AFE">
      <w:pPr>
        <w:pStyle w:val="NUMBEREDINDENT"/>
        <w:numPr>
          <w:ilvl w:val="0"/>
          <w:numId w:val="8"/>
        </w:numPr>
        <w:spacing w:after="120"/>
        <w:ind w:right="0"/>
        <w:jc w:val="both"/>
      </w:pPr>
      <w:r>
        <w:t>Demonstrate knowledge of responsible use of information systems and Acceptable Use Policies (AUP).</w:t>
      </w:r>
    </w:p>
    <w:p w:rsidR="009A3AFE" w:rsidRDefault="009A3AFE">
      <w:pPr>
        <w:pStyle w:val="Title"/>
        <w:numPr>
          <w:ilvl w:val="0"/>
          <w:numId w:val="6"/>
        </w:numPr>
        <w:spacing w:after="120"/>
        <w:ind w:left="1080"/>
        <w:jc w:val="both"/>
        <w:rPr>
          <w:b w:val="0"/>
          <w:bCs w:val="0"/>
        </w:rPr>
      </w:pPr>
      <w:r>
        <w:rPr>
          <w:b w:val="0"/>
          <w:bCs w:val="0"/>
        </w:rPr>
        <w:t>Effectively use the Internet, computers, and other technological applications to inve</w:t>
      </w:r>
      <w:r>
        <w:rPr>
          <w:b w:val="0"/>
          <w:bCs w:val="0"/>
        </w:rPr>
        <w:t>s</w:t>
      </w:r>
      <w:r>
        <w:rPr>
          <w:b w:val="0"/>
          <w:bCs w:val="0"/>
        </w:rPr>
        <w:t>tigate and conduct research on current literature that relates to educational technology research and leadership.</w:t>
      </w:r>
    </w:p>
    <w:p w:rsidR="009A3AFE" w:rsidRDefault="009A3AFE">
      <w:pPr>
        <w:spacing w:after="120"/>
        <w:ind w:left="360"/>
        <w:jc w:val="both"/>
      </w:pPr>
    </w:p>
    <w:p w:rsidR="009A3AFE" w:rsidRDefault="009A3AFE">
      <w:pPr>
        <w:pStyle w:val="Title"/>
        <w:spacing w:after="120"/>
        <w:jc w:val="both"/>
      </w:pPr>
      <w:r>
        <w:t>Recommended Bibliography</w:t>
      </w:r>
    </w:p>
    <w:p w:rsidR="009A3AFE" w:rsidRDefault="009A3AFE">
      <w:pPr>
        <w:spacing w:after="120"/>
        <w:ind w:left="360"/>
        <w:jc w:val="both"/>
      </w:pPr>
      <w:proofErr w:type="gramStart"/>
      <w:r>
        <w:t>Counts, E. L. Jr. (2004).</w:t>
      </w:r>
      <w:proofErr w:type="gramEnd"/>
      <w:r>
        <w:t xml:space="preserve"> </w:t>
      </w:r>
      <w:proofErr w:type="gramStart"/>
      <w:r>
        <w:rPr>
          <w:i/>
        </w:rPr>
        <w:t>Multimedia Design and Production for Students and Teachers</w:t>
      </w:r>
      <w:r>
        <w:t>.</w:t>
      </w:r>
      <w:proofErr w:type="gramEnd"/>
      <w:r>
        <w:t xml:space="preserve">  </w:t>
      </w:r>
      <w:proofErr w:type="spellStart"/>
      <w:proofErr w:type="gramStart"/>
      <w:r>
        <w:t>A</w:t>
      </w:r>
      <w:r>
        <w:t>l</w:t>
      </w:r>
      <w:r>
        <w:t>lyn</w:t>
      </w:r>
      <w:proofErr w:type="spellEnd"/>
      <w:r>
        <w:t xml:space="preserve"> and Bacon.</w:t>
      </w:r>
      <w:proofErr w:type="gramEnd"/>
    </w:p>
    <w:p w:rsidR="009A3AFE" w:rsidRDefault="009A3AFE">
      <w:pPr>
        <w:spacing w:after="120"/>
        <w:ind w:left="360"/>
        <w:jc w:val="both"/>
      </w:pPr>
      <w:proofErr w:type="spellStart"/>
      <w:proofErr w:type="gramStart"/>
      <w:r>
        <w:t>Kilbane</w:t>
      </w:r>
      <w:proofErr w:type="spellEnd"/>
      <w:r>
        <w:t xml:space="preserve">, C. R. and </w:t>
      </w:r>
      <w:proofErr w:type="spellStart"/>
      <w:r>
        <w:t>Milman</w:t>
      </w:r>
      <w:proofErr w:type="spellEnd"/>
      <w:r>
        <w:t>, N. B. (2002).</w:t>
      </w:r>
      <w:proofErr w:type="gramEnd"/>
      <w:r>
        <w:t xml:space="preserve"> </w:t>
      </w:r>
      <w:r>
        <w:rPr>
          <w:i/>
          <w:iCs/>
        </w:rPr>
        <w:t>The Digital Teaching Portfolio Handbook: A How-To Guide for Educators.</w:t>
      </w:r>
      <w:r>
        <w:t xml:space="preserve">  </w:t>
      </w:r>
      <w:proofErr w:type="spellStart"/>
      <w:proofErr w:type="gramStart"/>
      <w:r>
        <w:t>Allyn</w:t>
      </w:r>
      <w:proofErr w:type="spellEnd"/>
      <w:r>
        <w:t xml:space="preserve"> and Bacon.</w:t>
      </w:r>
      <w:proofErr w:type="gramEnd"/>
    </w:p>
    <w:p w:rsidR="009A3AFE" w:rsidRDefault="009A3AFE">
      <w:pPr>
        <w:spacing w:after="120"/>
        <w:ind w:left="360"/>
        <w:jc w:val="both"/>
      </w:pPr>
      <w:proofErr w:type="spellStart"/>
      <w:proofErr w:type="gramStart"/>
      <w:r>
        <w:t>Lockard</w:t>
      </w:r>
      <w:proofErr w:type="spellEnd"/>
      <w:r>
        <w:t>, J. and Abrams, P. (2004).</w:t>
      </w:r>
      <w:proofErr w:type="gramEnd"/>
      <w:r>
        <w:t xml:space="preserve"> </w:t>
      </w:r>
      <w:proofErr w:type="gramStart"/>
      <w:r>
        <w:rPr>
          <w:i/>
        </w:rPr>
        <w:t>Computers for Twenty-First Century Educators, 6/E</w:t>
      </w:r>
      <w:r>
        <w:t xml:space="preserve">. </w:t>
      </w:r>
      <w:proofErr w:type="spellStart"/>
      <w:r>
        <w:t>A</w:t>
      </w:r>
      <w:r>
        <w:t>l</w:t>
      </w:r>
      <w:r>
        <w:t>lyn</w:t>
      </w:r>
      <w:proofErr w:type="spellEnd"/>
      <w:r>
        <w:t xml:space="preserve"> and Bacon.</w:t>
      </w:r>
      <w:proofErr w:type="gramEnd"/>
    </w:p>
    <w:p w:rsidR="009A3AFE" w:rsidRDefault="009A3AFE">
      <w:pPr>
        <w:pStyle w:val="Subtitle"/>
        <w:autoSpaceDE/>
        <w:rPr>
          <w:szCs w:val="24"/>
        </w:rPr>
      </w:pPr>
      <w:r>
        <w:rPr>
          <w:szCs w:val="24"/>
        </w:rPr>
        <w:t>Recommended Web Sites</w:t>
      </w:r>
    </w:p>
    <w:p w:rsidR="009A3AFE" w:rsidRDefault="009A3AFE">
      <w:pPr>
        <w:pStyle w:val="BodyText2"/>
        <w:ind w:left="360"/>
      </w:pPr>
      <w:r>
        <w:t>Educational Technology Organizations</w:t>
      </w:r>
    </w:p>
    <w:p w:rsidR="009A3AFE" w:rsidRDefault="000B30E3">
      <w:pPr>
        <w:pStyle w:val="BodyText2"/>
        <w:numPr>
          <w:ilvl w:val="0"/>
          <w:numId w:val="6"/>
        </w:numPr>
      </w:pPr>
      <w:hyperlink r:id="rId10" w:history="1">
        <w:r w:rsidR="009A3AFE">
          <w:rPr>
            <w:rStyle w:val="Hyperlink"/>
          </w:rPr>
          <w:t>http://www.educational-software-directory.net/organizations.html</w:t>
        </w:r>
      </w:hyperlink>
    </w:p>
    <w:p w:rsidR="009A3AFE" w:rsidRDefault="009A3AFE" w:rsidP="001C60B1">
      <w:pPr>
        <w:pStyle w:val="BodyText2"/>
      </w:pPr>
      <w:r>
        <w:t xml:space="preserve">      </w:t>
      </w:r>
    </w:p>
    <w:p w:rsidR="009A3AFE" w:rsidRDefault="009A3AFE">
      <w:pPr>
        <w:pStyle w:val="BodyText2"/>
      </w:pPr>
      <w:r>
        <w:t xml:space="preserve">      PBS Teacher Source</w:t>
      </w:r>
    </w:p>
    <w:p w:rsidR="009A3AFE" w:rsidRDefault="000B30E3">
      <w:pPr>
        <w:pStyle w:val="BodyText2"/>
        <w:numPr>
          <w:ilvl w:val="0"/>
          <w:numId w:val="6"/>
        </w:numPr>
      </w:pPr>
      <w:hyperlink r:id="rId11" w:history="1">
        <w:r w:rsidR="009A3AFE">
          <w:rPr>
            <w:rStyle w:val="Hyperlink"/>
          </w:rPr>
          <w:t>http://www.pbs.org/teachersource/teachtech/research.shtm</w:t>
        </w:r>
      </w:hyperlink>
    </w:p>
    <w:p w:rsidR="009A3AFE" w:rsidRDefault="009A3AFE">
      <w:pPr>
        <w:pStyle w:val="BodyText2"/>
        <w:ind w:left="1440" w:hanging="360"/>
      </w:pPr>
    </w:p>
    <w:p w:rsidR="00D74695" w:rsidRDefault="00D74695">
      <w:pPr>
        <w:pStyle w:val="BodyText2"/>
        <w:ind w:left="1440" w:hanging="360"/>
      </w:pPr>
    </w:p>
    <w:p w:rsidR="0018065C" w:rsidRDefault="0018065C">
      <w:pPr>
        <w:pStyle w:val="BodyText2"/>
        <w:ind w:left="1440" w:hanging="360"/>
      </w:pPr>
    </w:p>
    <w:p w:rsidR="009A3AFE" w:rsidRDefault="009A3AFE"/>
    <w:tbl>
      <w:tblPr>
        <w:tblW w:w="10815" w:type="dxa"/>
        <w:tblInd w:w="-617" w:type="dxa"/>
        <w:tblLayout w:type="fixed"/>
        <w:tblLook w:val="0000" w:firstRow="0" w:lastRow="0" w:firstColumn="0" w:lastColumn="0" w:noHBand="0" w:noVBand="0"/>
      </w:tblPr>
      <w:tblGrid>
        <w:gridCol w:w="2345"/>
        <w:gridCol w:w="4860"/>
        <w:gridCol w:w="3610"/>
      </w:tblGrid>
      <w:tr w:rsidR="009A3AFE" w:rsidTr="00074502">
        <w:trPr>
          <w:cantSplit/>
          <w:trHeight w:val="293"/>
        </w:trPr>
        <w:tc>
          <w:tcPr>
            <w:tcW w:w="10815" w:type="dxa"/>
            <w:gridSpan w:val="3"/>
            <w:tcBorders>
              <w:top w:val="single" w:sz="4" w:space="0" w:color="000000"/>
              <w:left w:val="single" w:sz="4" w:space="0" w:color="000000"/>
              <w:bottom w:val="single" w:sz="4" w:space="0" w:color="000000"/>
              <w:right w:val="single" w:sz="4" w:space="0" w:color="000000"/>
            </w:tcBorders>
          </w:tcPr>
          <w:p w:rsidR="009A3AFE" w:rsidRDefault="009A3AFE">
            <w:pPr>
              <w:pStyle w:val="Subtitle"/>
              <w:snapToGrid w:val="0"/>
              <w:spacing w:before="40" w:after="40"/>
              <w:jc w:val="center"/>
              <w:rPr>
                <w:sz w:val="22"/>
              </w:rPr>
            </w:pPr>
            <w:r>
              <w:rPr>
                <w:sz w:val="22"/>
              </w:rPr>
              <w:t>List of Weeks: Topics, Readings, and Assignments</w:t>
            </w:r>
          </w:p>
        </w:tc>
      </w:tr>
      <w:tr w:rsidR="009A3AFE" w:rsidTr="00074502">
        <w:trPr>
          <w:trHeight w:val="293"/>
        </w:trPr>
        <w:tc>
          <w:tcPr>
            <w:tcW w:w="2345" w:type="dxa"/>
            <w:tcBorders>
              <w:top w:val="single" w:sz="4" w:space="0" w:color="000000"/>
              <w:left w:val="single" w:sz="4" w:space="0" w:color="000000"/>
              <w:bottom w:val="single" w:sz="4" w:space="0" w:color="000000"/>
            </w:tcBorders>
          </w:tcPr>
          <w:p w:rsidR="009A3AFE" w:rsidRDefault="009A3AFE">
            <w:pPr>
              <w:pStyle w:val="Subtitle"/>
              <w:snapToGrid w:val="0"/>
              <w:spacing w:before="40" w:after="40"/>
              <w:jc w:val="right"/>
              <w:rPr>
                <w:sz w:val="22"/>
              </w:rPr>
            </w:pPr>
            <w:r>
              <w:rPr>
                <w:sz w:val="22"/>
              </w:rPr>
              <w:t>Weeks</w:t>
            </w:r>
          </w:p>
        </w:tc>
        <w:tc>
          <w:tcPr>
            <w:tcW w:w="4860" w:type="dxa"/>
            <w:tcBorders>
              <w:top w:val="single" w:sz="4" w:space="0" w:color="000000"/>
              <w:left w:val="single" w:sz="4" w:space="0" w:color="000000"/>
              <w:bottom w:val="single" w:sz="4" w:space="0" w:color="000000"/>
            </w:tcBorders>
          </w:tcPr>
          <w:p w:rsidR="009A3AFE" w:rsidRDefault="001C60B1">
            <w:pPr>
              <w:pStyle w:val="Subtitle"/>
              <w:snapToGrid w:val="0"/>
              <w:spacing w:before="40" w:after="40"/>
              <w:jc w:val="center"/>
              <w:rPr>
                <w:sz w:val="22"/>
              </w:rPr>
            </w:pPr>
            <w:r>
              <w:rPr>
                <w:sz w:val="22"/>
              </w:rPr>
              <w:t>Items</w:t>
            </w:r>
          </w:p>
        </w:tc>
        <w:tc>
          <w:tcPr>
            <w:tcW w:w="3610" w:type="dxa"/>
            <w:tcBorders>
              <w:top w:val="single" w:sz="4" w:space="0" w:color="000000"/>
              <w:left w:val="single" w:sz="4" w:space="0" w:color="000000"/>
              <w:bottom w:val="single" w:sz="4" w:space="0" w:color="000000"/>
              <w:right w:val="single" w:sz="4" w:space="0" w:color="000000"/>
            </w:tcBorders>
          </w:tcPr>
          <w:p w:rsidR="009A3AFE" w:rsidRDefault="009A3AFE">
            <w:pPr>
              <w:pStyle w:val="Subtitle"/>
              <w:snapToGrid w:val="0"/>
              <w:spacing w:before="40" w:after="40"/>
              <w:jc w:val="center"/>
              <w:rPr>
                <w:sz w:val="22"/>
              </w:rPr>
            </w:pPr>
            <w:r>
              <w:rPr>
                <w:sz w:val="22"/>
              </w:rPr>
              <w:t>Readings and Assignments</w:t>
            </w:r>
          </w:p>
        </w:tc>
      </w:tr>
      <w:tr w:rsidR="009A3AFE" w:rsidTr="00074502">
        <w:trPr>
          <w:trHeight w:val="293"/>
        </w:trPr>
        <w:tc>
          <w:tcPr>
            <w:tcW w:w="2345" w:type="dxa"/>
            <w:tcBorders>
              <w:top w:val="single" w:sz="4" w:space="0" w:color="000000"/>
              <w:left w:val="single" w:sz="4" w:space="0" w:color="000000"/>
              <w:bottom w:val="single" w:sz="4" w:space="0" w:color="000000"/>
            </w:tcBorders>
          </w:tcPr>
          <w:p w:rsidR="009A3AFE" w:rsidRPr="0018065C" w:rsidRDefault="009A3AFE" w:rsidP="0018065C">
            <w:pPr>
              <w:pStyle w:val="Title"/>
              <w:snapToGrid w:val="0"/>
              <w:spacing w:before="40" w:after="40"/>
              <w:jc w:val="right"/>
              <w:rPr>
                <w:sz w:val="22"/>
              </w:rPr>
            </w:pPr>
            <w:r>
              <w:rPr>
                <w:sz w:val="22"/>
              </w:rPr>
              <w:t>Week 1</w:t>
            </w:r>
          </w:p>
        </w:tc>
        <w:tc>
          <w:tcPr>
            <w:tcW w:w="4860" w:type="dxa"/>
            <w:tcBorders>
              <w:top w:val="single" w:sz="4" w:space="0" w:color="000000"/>
              <w:left w:val="single" w:sz="4" w:space="0" w:color="000000"/>
              <w:bottom w:val="single" w:sz="4" w:space="0" w:color="000000"/>
            </w:tcBorders>
          </w:tcPr>
          <w:p w:rsidR="009A3AFE" w:rsidRDefault="009A3AFE">
            <w:pPr>
              <w:pStyle w:val="NormalWeb"/>
              <w:snapToGrid w:val="0"/>
              <w:spacing w:before="40" w:after="40"/>
              <w:ind w:left="252"/>
              <w:rPr>
                <w:sz w:val="22"/>
                <w:szCs w:val="18"/>
              </w:rPr>
            </w:pPr>
            <w:r>
              <w:rPr>
                <w:sz w:val="22"/>
                <w:szCs w:val="18"/>
              </w:rPr>
              <w:t>Introductions</w:t>
            </w:r>
          </w:p>
          <w:p w:rsidR="001C60B1" w:rsidRDefault="00B913CF">
            <w:pPr>
              <w:pStyle w:val="NormalWeb"/>
              <w:snapToGrid w:val="0"/>
              <w:spacing w:before="40" w:after="40"/>
              <w:ind w:left="252"/>
              <w:rPr>
                <w:sz w:val="22"/>
                <w:szCs w:val="18"/>
              </w:rPr>
            </w:pPr>
            <w:r>
              <w:rPr>
                <w:sz w:val="22"/>
                <w:szCs w:val="18"/>
              </w:rPr>
              <w:t>Read Chapter</w:t>
            </w:r>
            <w:r w:rsidR="00CD53B0">
              <w:rPr>
                <w:sz w:val="22"/>
                <w:szCs w:val="18"/>
              </w:rPr>
              <w:t>s</w:t>
            </w:r>
            <w:r>
              <w:rPr>
                <w:sz w:val="22"/>
                <w:szCs w:val="18"/>
              </w:rPr>
              <w:t xml:space="preserve"> 1</w:t>
            </w:r>
          </w:p>
          <w:p w:rsidR="001C60B1" w:rsidRDefault="001C60B1" w:rsidP="00F17975">
            <w:pPr>
              <w:pStyle w:val="NormalWeb"/>
              <w:snapToGrid w:val="0"/>
              <w:spacing w:before="40" w:after="40"/>
              <w:rPr>
                <w:sz w:val="22"/>
                <w:szCs w:val="18"/>
              </w:rPr>
            </w:pPr>
            <w:r>
              <w:rPr>
                <w:sz w:val="22"/>
                <w:szCs w:val="18"/>
              </w:rPr>
              <w:t xml:space="preserve">     Quiz</w:t>
            </w:r>
          </w:p>
        </w:tc>
        <w:tc>
          <w:tcPr>
            <w:tcW w:w="3610" w:type="dxa"/>
            <w:tcBorders>
              <w:top w:val="single" w:sz="4" w:space="0" w:color="000000"/>
              <w:left w:val="single" w:sz="4" w:space="0" w:color="000000"/>
              <w:bottom w:val="single" w:sz="4" w:space="0" w:color="000000"/>
              <w:right w:val="single" w:sz="4" w:space="0" w:color="000000"/>
            </w:tcBorders>
          </w:tcPr>
          <w:p w:rsidR="009A3AFE" w:rsidRDefault="001C60B1" w:rsidP="001C60B1">
            <w:pPr>
              <w:pStyle w:val="Title"/>
              <w:spacing w:before="40"/>
              <w:jc w:val="both"/>
              <w:rPr>
                <w:b w:val="0"/>
                <w:bCs w:val="0"/>
                <w:sz w:val="22"/>
              </w:rPr>
            </w:pPr>
            <w:r>
              <w:rPr>
                <w:b w:val="0"/>
                <w:bCs w:val="0"/>
                <w:sz w:val="22"/>
              </w:rPr>
              <w:t>Introduce yourself</w:t>
            </w:r>
          </w:p>
          <w:p w:rsidR="001C60B1" w:rsidRDefault="001C60B1" w:rsidP="001C60B1">
            <w:pPr>
              <w:pStyle w:val="Subtitle"/>
              <w:spacing w:after="0"/>
              <w:rPr>
                <w:b w:val="0"/>
              </w:rPr>
            </w:pPr>
            <w:r w:rsidRPr="001C60B1">
              <w:rPr>
                <w:b w:val="0"/>
              </w:rPr>
              <w:t>Discussion posting</w:t>
            </w:r>
            <w:r>
              <w:rPr>
                <w:b w:val="0"/>
              </w:rPr>
              <w:t>s</w:t>
            </w:r>
          </w:p>
          <w:p w:rsidR="001C60B1" w:rsidRPr="001C60B1" w:rsidRDefault="001C60B1" w:rsidP="001C60B1">
            <w:pPr>
              <w:pStyle w:val="Subtitle"/>
              <w:spacing w:after="0"/>
              <w:rPr>
                <w:b w:val="0"/>
              </w:rPr>
            </w:pPr>
            <w:r w:rsidRPr="001C60B1">
              <w:rPr>
                <w:b w:val="0"/>
                <w:szCs w:val="24"/>
              </w:rPr>
              <w:t>Submit quiz</w:t>
            </w:r>
          </w:p>
        </w:tc>
      </w:tr>
      <w:tr w:rsidR="009A3AFE" w:rsidTr="00074502">
        <w:trPr>
          <w:trHeight w:val="293"/>
        </w:trPr>
        <w:tc>
          <w:tcPr>
            <w:tcW w:w="2345" w:type="dxa"/>
            <w:tcBorders>
              <w:top w:val="single" w:sz="4" w:space="0" w:color="000000"/>
              <w:left w:val="single" w:sz="4" w:space="0" w:color="000000"/>
              <w:bottom w:val="single" w:sz="4" w:space="0" w:color="000000"/>
            </w:tcBorders>
          </w:tcPr>
          <w:p w:rsidR="009A3AFE" w:rsidRDefault="009A3AFE">
            <w:pPr>
              <w:pStyle w:val="Title"/>
              <w:snapToGrid w:val="0"/>
              <w:spacing w:before="40" w:after="40"/>
              <w:jc w:val="right"/>
              <w:rPr>
                <w:sz w:val="22"/>
              </w:rPr>
            </w:pPr>
            <w:r>
              <w:rPr>
                <w:sz w:val="22"/>
              </w:rPr>
              <w:t>Week 2</w:t>
            </w:r>
          </w:p>
          <w:p w:rsidR="009A3AFE" w:rsidRDefault="009A3AFE">
            <w:pPr>
              <w:pStyle w:val="Title"/>
              <w:spacing w:before="40" w:after="40"/>
              <w:jc w:val="right"/>
              <w:rPr>
                <w:b w:val="0"/>
                <w:bCs w:val="0"/>
                <w:i/>
                <w:iCs/>
                <w:sz w:val="22"/>
              </w:rPr>
            </w:pPr>
          </w:p>
        </w:tc>
        <w:tc>
          <w:tcPr>
            <w:tcW w:w="4860" w:type="dxa"/>
            <w:tcBorders>
              <w:top w:val="single" w:sz="4" w:space="0" w:color="000000"/>
              <w:left w:val="single" w:sz="4" w:space="0" w:color="000000"/>
              <w:bottom w:val="single" w:sz="4" w:space="0" w:color="000000"/>
            </w:tcBorders>
          </w:tcPr>
          <w:p w:rsidR="009A3AFE" w:rsidRDefault="00B913CF">
            <w:pPr>
              <w:pStyle w:val="NormalWeb"/>
              <w:snapToGrid w:val="0"/>
              <w:spacing w:before="40" w:after="40"/>
              <w:ind w:left="252"/>
              <w:rPr>
                <w:sz w:val="22"/>
                <w:szCs w:val="22"/>
              </w:rPr>
            </w:pPr>
            <w:r>
              <w:rPr>
                <w:sz w:val="22"/>
                <w:szCs w:val="22"/>
              </w:rPr>
              <w:t xml:space="preserve">Read </w:t>
            </w:r>
            <w:r w:rsidR="009A3AFE">
              <w:rPr>
                <w:sz w:val="22"/>
                <w:szCs w:val="22"/>
              </w:rPr>
              <w:t xml:space="preserve">Chapter </w:t>
            </w:r>
            <w:r w:rsidR="00CD53B0">
              <w:rPr>
                <w:sz w:val="22"/>
                <w:szCs w:val="22"/>
              </w:rPr>
              <w:t>2</w:t>
            </w:r>
            <w:r w:rsidR="009A3AFE">
              <w:rPr>
                <w:sz w:val="22"/>
                <w:szCs w:val="22"/>
              </w:rPr>
              <w:t xml:space="preserve"> </w:t>
            </w:r>
          </w:p>
          <w:p w:rsidR="00B913CF" w:rsidRDefault="00492D88">
            <w:pPr>
              <w:pStyle w:val="NormalWeb"/>
              <w:snapToGrid w:val="0"/>
              <w:spacing w:before="40" w:after="40"/>
              <w:ind w:left="252"/>
              <w:rPr>
                <w:sz w:val="22"/>
                <w:szCs w:val="22"/>
              </w:rPr>
            </w:pPr>
            <w:r>
              <w:rPr>
                <w:sz w:val="22"/>
                <w:szCs w:val="22"/>
              </w:rPr>
              <w:t>Additional Discussion</w:t>
            </w:r>
          </w:p>
          <w:p w:rsidR="00B913CF" w:rsidRDefault="00F17975">
            <w:pPr>
              <w:pStyle w:val="NormalWeb"/>
              <w:snapToGrid w:val="0"/>
              <w:spacing w:before="40" w:after="40"/>
              <w:ind w:left="252"/>
              <w:rPr>
                <w:sz w:val="22"/>
                <w:szCs w:val="22"/>
              </w:rPr>
            </w:pPr>
            <w:r>
              <w:rPr>
                <w:sz w:val="22"/>
                <w:szCs w:val="22"/>
              </w:rPr>
              <w:t>Quiz</w:t>
            </w:r>
          </w:p>
        </w:tc>
        <w:tc>
          <w:tcPr>
            <w:tcW w:w="3610" w:type="dxa"/>
            <w:tcBorders>
              <w:top w:val="single" w:sz="4" w:space="0" w:color="000000"/>
              <w:left w:val="single" w:sz="4" w:space="0" w:color="000000"/>
              <w:bottom w:val="single" w:sz="4" w:space="0" w:color="000000"/>
              <w:right w:val="single" w:sz="4" w:space="0" w:color="000000"/>
            </w:tcBorders>
          </w:tcPr>
          <w:p w:rsidR="0018065C" w:rsidRDefault="0018065C">
            <w:pPr>
              <w:snapToGrid w:val="0"/>
              <w:spacing w:before="40" w:after="40"/>
              <w:jc w:val="both"/>
              <w:rPr>
                <w:sz w:val="22"/>
              </w:rPr>
            </w:pPr>
            <w:r>
              <w:rPr>
                <w:sz w:val="22"/>
              </w:rPr>
              <w:t>Discussion posting</w:t>
            </w:r>
            <w:r w:rsidR="00B913CF">
              <w:rPr>
                <w:sz w:val="22"/>
              </w:rPr>
              <w:t>s</w:t>
            </w:r>
          </w:p>
          <w:p w:rsidR="00492D88" w:rsidRDefault="00492D88">
            <w:pPr>
              <w:snapToGrid w:val="0"/>
              <w:spacing w:before="40" w:after="40"/>
              <w:jc w:val="both"/>
              <w:rPr>
                <w:sz w:val="22"/>
              </w:rPr>
            </w:pPr>
            <w:r>
              <w:rPr>
                <w:sz w:val="22"/>
              </w:rPr>
              <w:t>Discussion postings</w:t>
            </w:r>
          </w:p>
          <w:p w:rsidR="009A3AFE" w:rsidRDefault="00F17975">
            <w:pPr>
              <w:pStyle w:val="Title"/>
              <w:spacing w:before="40" w:after="40"/>
              <w:jc w:val="both"/>
              <w:rPr>
                <w:sz w:val="22"/>
              </w:rPr>
            </w:pPr>
            <w:r w:rsidRPr="001C60B1">
              <w:rPr>
                <w:b w:val="0"/>
              </w:rPr>
              <w:t>Submit quiz</w:t>
            </w:r>
          </w:p>
        </w:tc>
      </w:tr>
      <w:tr w:rsidR="009A3AFE" w:rsidTr="00074502">
        <w:trPr>
          <w:trHeight w:val="293"/>
        </w:trPr>
        <w:tc>
          <w:tcPr>
            <w:tcW w:w="2345" w:type="dxa"/>
            <w:tcBorders>
              <w:top w:val="single" w:sz="4" w:space="0" w:color="000000"/>
              <w:left w:val="single" w:sz="4" w:space="0" w:color="000000"/>
              <w:bottom w:val="single" w:sz="4" w:space="0" w:color="000000"/>
            </w:tcBorders>
          </w:tcPr>
          <w:p w:rsidR="009A3AFE" w:rsidRDefault="009A3AFE">
            <w:pPr>
              <w:pStyle w:val="Title"/>
              <w:snapToGrid w:val="0"/>
              <w:spacing w:before="40" w:after="40"/>
              <w:jc w:val="right"/>
              <w:rPr>
                <w:sz w:val="22"/>
              </w:rPr>
            </w:pPr>
            <w:r>
              <w:rPr>
                <w:sz w:val="22"/>
              </w:rPr>
              <w:t>Week 3</w:t>
            </w:r>
          </w:p>
          <w:p w:rsidR="009A3AFE" w:rsidRDefault="009A3AFE">
            <w:pPr>
              <w:pStyle w:val="Title"/>
              <w:spacing w:before="40" w:after="40"/>
              <w:jc w:val="right"/>
              <w:rPr>
                <w:b w:val="0"/>
                <w:bCs w:val="0"/>
                <w:i/>
                <w:iCs/>
                <w:sz w:val="22"/>
              </w:rPr>
            </w:pPr>
          </w:p>
        </w:tc>
        <w:tc>
          <w:tcPr>
            <w:tcW w:w="4860" w:type="dxa"/>
            <w:tcBorders>
              <w:top w:val="single" w:sz="4" w:space="0" w:color="000000"/>
              <w:left w:val="single" w:sz="4" w:space="0" w:color="000000"/>
              <w:bottom w:val="single" w:sz="4" w:space="0" w:color="000000"/>
            </w:tcBorders>
          </w:tcPr>
          <w:p w:rsidR="009A3AFE" w:rsidRDefault="00B913CF">
            <w:pPr>
              <w:pStyle w:val="NormalWeb"/>
              <w:snapToGrid w:val="0"/>
              <w:spacing w:before="40" w:after="40"/>
              <w:ind w:left="252"/>
              <w:rPr>
                <w:sz w:val="22"/>
                <w:szCs w:val="22"/>
              </w:rPr>
            </w:pPr>
            <w:r>
              <w:rPr>
                <w:sz w:val="22"/>
                <w:szCs w:val="22"/>
              </w:rPr>
              <w:t xml:space="preserve">Read Chapter </w:t>
            </w:r>
            <w:r w:rsidR="00CD53B0">
              <w:rPr>
                <w:sz w:val="22"/>
                <w:szCs w:val="22"/>
              </w:rPr>
              <w:t>3</w:t>
            </w:r>
          </w:p>
          <w:p w:rsidR="009A3AFE" w:rsidRDefault="00B913CF">
            <w:pPr>
              <w:pStyle w:val="NormalWeb"/>
              <w:snapToGrid w:val="0"/>
              <w:spacing w:before="40" w:after="40"/>
              <w:ind w:left="252"/>
              <w:rPr>
                <w:sz w:val="22"/>
                <w:szCs w:val="22"/>
              </w:rPr>
            </w:pPr>
            <w:r>
              <w:rPr>
                <w:sz w:val="22"/>
                <w:szCs w:val="22"/>
              </w:rPr>
              <w:t>Signature Assignment Part A</w:t>
            </w:r>
          </w:p>
          <w:p w:rsidR="00F17975" w:rsidRDefault="00F17975">
            <w:pPr>
              <w:pStyle w:val="NormalWeb"/>
              <w:snapToGrid w:val="0"/>
              <w:spacing w:before="40" w:after="40"/>
              <w:ind w:left="252"/>
              <w:rPr>
                <w:sz w:val="22"/>
                <w:szCs w:val="22"/>
              </w:rPr>
            </w:pPr>
            <w:r>
              <w:rPr>
                <w:sz w:val="22"/>
                <w:szCs w:val="22"/>
              </w:rPr>
              <w:t>Quiz</w:t>
            </w:r>
          </w:p>
        </w:tc>
        <w:tc>
          <w:tcPr>
            <w:tcW w:w="3610" w:type="dxa"/>
            <w:tcBorders>
              <w:top w:val="single" w:sz="4" w:space="0" w:color="000000"/>
              <w:left w:val="single" w:sz="4" w:space="0" w:color="000000"/>
              <w:bottom w:val="single" w:sz="4" w:space="0" w:color="000000"/>
              <w:right w:val="single" w:sz="4" w:space="0" w:color="000000"/>
            </w:tcBorders>
          </w:tcPr>
          <w:p w:rsidR="0018065C" w:rsidRDefault="0018065C" w:rsidP="0018065C">
            <w:pPr>
              <w:snapToGrid w:val="0"/>
              <w:spacing w:before="40" w:after="40"/>
              <w:jc w:val="both"/>
              <w:rPr>
                <w:sz w:val="22"/>
              </w:rPr>
            </w:pPr>
            <w:r>
              <w:rPr>
                <w:sz w:val="22"/>
              </w:rPr>
              <w:t>Discussion posting</w:t>
            </w:r>
            <w:r w:rsidR="00B913CF">
              <w:rPr>
                <w:sz w:val="22"/>
              </w:rPr>
              <w:t>s</w:t>
            </w:r>
          </w:p>
          <w:p w:rsidR="009A3AFE" w:rsidRDefault="00B913CF">
            <w:pPr>
              <w:pStyle w:val="Title"/>
              <w:spacing w:before="40" w:after="40"/>
              <w:jc w:val="both"/>
              <w:rPr>
                <w:b w:val="0"/>
                <w:bCs w:val="0"/>
                <w:sz w:val="22"/>
              </w:rPr>
            </w:pPr>
            <w:r>
              <w:rPr>
                <w:b w:val="0"/>
                <w:bCs w:val="0"/>
                <w:sz w:val="22"/>
              </w:rPr>
              <w:t>Complete assignment</w:t>
            </w:r>
            <w:r w:rsidR="00C02ACC">
              <w:rPr>
                <w:b w:val="0"/>
                <w:bCs w:val="0"/>
                <w:sz w:val="22"/>
              </w:rPr>
              <w:t xml:space="preserve"> (Due end of Wk. 4)</w:t>
            </w:r>
          </w:p>
          <w:p w:rsidR="00F17975" w:rsidRPr="00F17975" w:rsidRDefault="00F17975" w:rsidP="00F17975">
            <w:pPr>
              <w:pStyle w:val="Subtitle"/>
            </w:pPr>
            <w:r w:rsidRPr="001C60B1">
              <w:rPr>
                <w:b w:val="0"/>
                <w:szCs w:val="24"/>
              </w:rPr>
              <w:t>Submit quiz</w:t>
            </w:r>
          </w:p>
        </w:tc>
      </w:tr>
      <w:tr w:rsidR="009A3AFE" w:rsidTr="00074502">
        <w:trPr>
          <w:trHeight w:val="293"/>
        </w:trPr>
        <w:tc>
          <w:tcPr>
            <w:tcW w:w="2345" w:type="dxa"/>
            <w:tcBorders>
              <w:top w:val="single" w:sz="4" w:space="0" w:color="000000"/>
              <w:left w:val="single" w:sz="4" w:space="0" w:color="000000"/>
              <w:bottom w:val="single" w:sz="4" w:space="0" w:color="000000"/>
            </w:tcBorders>
          </w:tcPr>
          <w:p w:rsidR="009A3AFE" w:rsidRDefault="009A3AFE">
            <w:pPr>
              <w:pStyle w:val="Title"/>
              <w:snapToGrid w:val="0"/>
              <w:spacing w:before="40" w:after="40"/>
              <w:jc w:val="right"/>
              <w:rPr>
                <w:sz w:val="22"/>
              </w:rPr>
            </w:pPr>
            <w:r>
              <w:rPr>
                <w:sz w:val="22"/>
              </w:rPr>
              <w:t>Week 4</w:t>
            </w:r>
          </w:p>
          <w:p w:rsidR="009A3AFE" w:rsidRDefault="009A3AFE">
            <w:pPr>
              <w:pStyle w:val="Title"/>
              <w:spacing w:before="40" w:after="40"/>
              <w:jc w:val="right"/>
              <w:rPr>
                <w:b w:val="0"/>
                <w:bCs w:val="0"/>
                <w:i/>
                <w:iCs/>
                <w:sz w:val="22"/>
              </w:rPr>
            </w:pPr>
          </w:p>
        </w:tc>
        <w:tc>
          <w:tcPr>
            <w:tcW w:w="4860" w:type="dxa"/>
            <w:tcBorders>
              <w:top w:val="single" w:sz="4" w:space="0" w:color="000000"/>
              <w:left w:val="single" w:sz="4" w:space="0" w:color="000000"/>
              <w:bottom w:val="single" w:sz="4" w:space="0" w:color="000000"/>
            </w:tcBorders>
          </w:tcPr>
          <w:p w:rsidR="009A3AFE" w:rsidRDefault="00B913CF">
            <w:pPr>
              <w:pStyle w:val="NormalWeb"/>
              <w:snapToGrid w:val="0"/>
              <w:spacing w:before="40" w:after="40"/>
              <w:ind w:left="252"/>
              <w:rPr>
                <w:sz w:val="22"/>
                <w:szCs w:val="22"/>
              </w:rPr>
            </w:pPr>
            <w:r>
              <w:rPr>
                <w:sz w:val="22"/>
                <w:szCs w:val="22"/>
              </w:rPr>
              <w:t xml:space="preserve">Read Chapter </w:t>
            </w:r>
            <w:r w:rsidR="00CD53B0">
              <w:rPr>
                <w:sz w:val="22"/>
                <w:szCs w:val="22"/>
              </w:rPr>
              <w:t>4</w:t>
            </w:r>
          </w:p>
          <w:p w:rsidR="00B913CF" w:rsidRDefault="00EA0BD1">
            <w:pPr>
              <w:pStyle w:val="NormalWeb"/>
              <w:snapToGrid w:val="0"/>
              <w:spacing w:before="40" w:after="40"/>
              <w:ind w:left="252"/>
              <w:rPr>
                <w:sz w:val="22"/>
                <w:szCs w:val="22"/>
              </w:rPr>
            </w:pPr>
            <w:r>
              <w:rPr>
                <w:sz w:val="22"/>
                <w:szCs w:val="22"/>
              </w:rPr>
              <w:t>Additional Discussion</w:t>
            </w:r>
          </w:p>
          <w:p w:rsidR="00F17975" w:rsidRDefault="00F17975">
            <w:pPr>
              <w:pStyle w:val="NormalWeb"/>
              <w:snapToGrid w:val="0"/>
              <w:spacing w:before="40" w:after="40"/>
              <w:ind w:left="252"/>
              <w:rPr>
                <w:sz w:val="22"/>
                <w:szCs w:val="22"/>
              </w:rPr>
            </w:pPr>
            <w:r>
              <w:rPr>
                <w:sz w:val="22"/>
                <w:szCs w:val="22"/>
              </w:rPr>
              <w:t>Quiz</w:t>
            </w:r>
          </w:p>
        </w:tc>
        <w:tc>
          <w:tcPr>
            <w:tcW w:w="3610" w:type="dxa"/>
            <w:tcBorders>
              <w:top w:val="single" w:sz="4" w:space="0" w:color="000000"/>
              <w:left w:val="single" w:sz="4" w:space="0" w:color="000000"/>
              <w:bottom w:val="single" w:sz="4" w:space="0" w:color="000000"/>
              <w:right w:val="single" w:sz="4" w:space="0" w:color="000000"/>
            </w:tcBorders>
          </w:tcPr>
          <w:p w:rsidR="0018065C" w:rsidRDefault="0018065C" w:rsidP="0018065C">
            <w:pPr>
              <w:snapToGrid w:val="0"/>
              <w:spacing w:before="40" w:after="40"/>
              <w:jc w:val="both"/>
              <w:rPr>
                <w:sz w:val="22"/>
              </w:rPr>
            </w:pPr>
            <w:r>
              <w:rPr>
                <w:sz w:val="22"/>
              </w:rPr>
              <w:t>Discussion posting</w:t>
            </w:r>
            <w:r w:rsidR="00B913CF">
              <w:rPr>
                <w:sz w:val="22"/>
              </w:rPr>
              <w:t>s</w:t>
            </w:r>
          </w:p>
          <w:p w:rsidR="009A3AFE" w:rsidRDefault="00EA0BD1" w:rsidP="00EA0BD1">
            <w:pPr>
              <w:snapToGrid w:val="0"/>
              <w:spacing w:before="40" w:after="40"/>
              <w:jc w:val="both"/>
              <w:rPr>
                <w:sz w:val="22"/>
              </w:rPr>
            </w:pPr>
            <w:r>
              <w:rPr>
                <w:sz w:val="22"/>
              </w:rPr>
              <w:t>Discussion postings</w:t>
            </w:r>
          </w:p>
          <w:p w:rsidR="00F17975" w:rsidRDefault="00F17975" w:rsidP="00EA0BD1">
            <w:pPr>
              <w:snapToGrid w:val="0"/>
              <w:spacing w:before="40" w:after="40"/>
              <w:jc w:val="both"/>
              <w:rPr>
                <w:sz w:val="22"/>
              </w:rPr>
            </w:pPr>
            <w:r w:rsidRPr="001C60B1">
              <w:t>Submit quiz</w:t>
            </w:r>
          </w:p>
        </w:tc>
      </w:tr>
      <w:tr w:rsidR="009A3AFE" w:rsidTr="00074502">
        <w:trPr>
          <w:trHeight w:val="293"/>
        </w:trPr>
        <w:tc>
          <w:tcPr>
            <w:tcW w:w="2345" w:type="dxa"/>
            <w:tcBorders>
              <w:top w:val="single" w:sz="4" w:space="0" w:color="000000"/>
              <w:left w:val="single" w:sz="4" w:space="0" w:color="000000"/>
              <w:bottom w:val="single" w:sz="4" w:space="0" w:color="000000"/>
            </w:tcBorders>
          </w:tcPr>
          <w:p w:rsidR="009A3AFE" w:rsidRDefault="009A3AFE">
            <w:pPr>
              <w:pStyle w:val="Title"/>
              <w:snapToGrid w:val="0"/>
              <w:spacing w:before="40" w:after="40"/>
              <w:jc w:val="right"/>
              <w:rPr>
                <w:sz w:val="22"/>
              </w:rPr>
            </w:pPr>
            <w:r>
              <w:rPr>
                <w:sz w:val="22"/>
              </w:rPr>
              <w:t>Week 5</w:t>
            </w:r>
          </w:p>
          <w:p w:rsidR="009A3AFE" w:rsidRDefault="009A3AFE">
            <w:pPr>
              <w:pStyle w:val="Title"/>
              <w:spacing w:before="40" w:after="40"/>
              <w:jc w:val="right"/>
              <w:rPr>
                <w:b w:val="0"/>
                <w:bCs w:val="0"/>
                <w:i/>
                <w:iCs/>
                <w:sz w:val="22"/>
              </w:rPr>
            </w:pPr>
          </w:p>
        </w:tc>
        <w:tc>
          <w:tcPr>
            <w:tcW w:w="4860" w:type="dxa"/>
            <w:tcBorders>
              <w:top w:val="single" w:sz="4" w:space="0" w:color="000000"/>
              <w:left w:val="single" w:sz="4" w:space="0" w:color="000000"/>
              <w:bottom w:val="single" w:sz="4" w:space="0" w:color="000000"/>
            </w:tcBorders>
          </w:tcPr>
          <w:p w:rsidR="009A3AFE" w:rsidRDefault="00B913CF">
            <w:pPr>
              <w:pStyle w:val="NormalWeb"/>
              <w:snapToGrid w:val="0"/>
              <w:spacing w:before="40" w:after="40"/>
              <w:ind w:left="252"/>
              <w:rPr>
                <w:sz w:val="22"/>
                <w:szCs w:val="22"/>
              </w:rPr>
            </w:pPr>
            <w:r>
              <w:rPr>
                <w:sz w:val="22"/>
                <w:szCs w:val="22"/>
              </w:rPr>
              <w:t>Read Chapter 5</w:t>
            </w:r>
          </w:p>
          <w:p w:rsidR="00B913CF" w:rsidRDefault="00B913CF">
            <w:pPr>
              <w:pStyle w:val="NormalWeb"/>
              <w:snapToGrid w:val="0"/>
              <w:spacing w:before="40" w:after="40"/>
              <w:ind w:left="252"/>
              <w:rPr>
                <w:sz w:val="22"/>
                <w:szCs w:val="22"/>
              </w:rPr>
            </w:pPr>
            <w:r>
              <w:rPr>
                <w:sz w:val="22"/>
                <w:szCs w:val="22"/>
              </w:rPr>
              <w:t>Signature Assignment Part B</w:t>
            </w:r>
          </w:p>
          <w:p w:rsidR="00EA0BD1" w:rsidRDefault="00F17975">
            <w:pPr>
              <w:pStyle w:val="NormalWeb"/>
              <w:snapToGrid w:val="0"/>
              <w:spacing w:before="40" w:after="40"/>
              <w:ind w:left="252"/>
              <w:rPr>
                <w:sz w:val="22"/>
                <w:szCs w:val="22"/>
              </w:rPr>
            </w:pPr>
            <w:r>
              <w:rPr>
                <w:sz w:val="22"/>
                <w:szCs w:val="22"/>
              </w:rPr>
              <w:t>Week 5 Additional Discussion</w:t>
            </w:r>
          </w:p>
          <w:p w:rsidR="00EA0BD1" w:rsidRDefault="00F17975">
            <w:pPr>
              <w:pStyle w:val="NormalWeb"/>
              <w:snapToGrid w:val="0"/>
              <w:spacing w:before="40" w:after="40"/>
              <w:ind w:left="252"/>
              <w:rPr>
                <w:sz w:val="22"/>
                <w:szCs w:val="22"/>
              </w:rPr>
            </w:pPr>
            <w:r>
              <w:rPr>
                <w:sz w:val="22"/>
                <w:szCs w:val="22"/>
              </w:rPr>
              <w:t>Quiz</w:t>
            </w:r>
          </w:p>
        </w:tc>
        <w:tc>
          <w:tcPr>
            <w:tcW w:w="3610" w:type="dxa"/>
            <w:tcBorders>
              <w:top w:val="single" w:sz="4" w:space="0" w:color="000000"/>
              <w:left w:val="single" w:sz="4" w:space="0" w:color="000000"/>
              <w:bottom w:val="single" w:sz="4" w:space="0" w:color="000000"/>
              <w:right w:val="single" w:sz="4" w:space="0" w:color="000000"/>
            </w:tcBorders>
          </w:tcPr>
          <w:p w:rsidR="0018065C" w:rsidRDefault="0018065C" w:rsidP="0018065C">
            <w:pPr>
              <w:snapToGrid w:val="0"/>
              <w:spacing w:before="40" w:after="40"/>
              <w:jc w:val="both"/>
              <w:rPr>
                <w:sz w:val="22"/>
              </w:rPr>
            </w:pPr>
            <w:r>
              <w:rPr>
                <w:sz w:val="22"/>
              </w:rPr>
              <w:t>Discussion posting</w:t>
            </w:r>
            <w:r w:rsidR="00B913CF">
              <w:rPr>
                <w:sz w:val="22"/>
              </w:rPr>
              <w:t>s</w:t>
            </w:r>
          </w:p>
          <w:p w:rsidR="009A3AFE" w:rsidRDefault="00B913CF" w:rsidP="00B913CF">
            <w:pPr>
              <w:snapToGrid w:val="0"/>
              <w:spacing w:before="40" w:after="40"/>
              <w:jc w:val="both"/>
              <w:rPr>
                <w:sz w:val="22"/>
              </w:rPr>
            </w:pPr>
            <w:r>
              <w:rPr>
                <w:sz w:val="22"/>
              </w:rPr>
              <w:t>Complete assignment</w:t>
            </w:r>
            <w:r w:rsidR="00A65B5C">
              <w:rPr>
                <w:sz w:val="22"/>
              </w:rPr>
              <w:t xml:space="preserve"> (Due end of Wk. </w:t>
            </w:r>
            <w:r w:rsidR="00F17975">
              <w:rPr>
                <w:sz w:val="22"/>
              </w:rPr>
              <w:t>6</w:t>
            </w:r>
            <w:r w:rsidR="00A65B5C">
              <w:rPr>
                <w:sz w:val="22"/>
              </w:rPr>
              <w:t>)</w:t>
            </w:r>
          </w:p>
          <w:p w:rsidR="00EA0BD1" w:rsidRDefault="00F17975" w:rsidP="00B913CF">
            <w:pPr>
              <w:snapToGrid w:val="0"/>
              <w:spacing w:before="40" w:after="40"/>
              <w:jc w:val="both"/>
              <w:rPr>
                <w:sz w:val="22"/>
              </w:rPr>
            </w:pPr>
            <w:r w:rsidRPr="001C60B1">
              <w:t>Submit quiz</w:t>
            </w:r>
          </w:p>
        </w:tc>
      </w:tr>
      <w:tr w:rsidR="009A3AFE" w:rsidTr="00074502">
        <w:trPr>
          <w:trHeight w:val="293"/>
        </w:trPr>
        <w:tc>
          <w:tcPr>
            <w:tcW w:w="2345" w:type="dxa"/>
            <w:tcBorders>
              <w:top w:val="single" w:sz="4" w:space="0" w:color="000000"/>
              <w:left w:val="single" w:sz="4" w:space="0" w:color="000000"/>
              <w:bottom w:val="single" w:sz="4" w:space="0" w:color="000000"/>
            </w:tcBorders>
          </w:tcPr>
          <w:p w:rsidR="009A3AFE" w:rsidRDefault="009A3AFE">
            <w:pPr>
              <w:pStyle w:val="Title"/>
              <w:snapToGrid w:val="0"/>
              <w:spacing w:before="40" w:after="40"/>
              <w:jc w:val="right"/>
              <w:rPr>
                <w:sz w:val="22"/>
              </w:rPr>
            </w:pPr>
            <w:r>
              <w:rPr>
                <w:sz w:val="22"/>
              </w:rPr>
              <w:t>Week 6</w:t>
            </w:r>
          </w:p>
          <w:p w:rsidR="009A3AFE" w:rsidRDefault="009A3AFE">
            <w:pPr>
              <w:pStyle w:val="Title"/>
              <w:spacing w:before="40" w:after="40"/>
              <w:jc w:val="right"/>
              <w:rPr>
                <w:b w:val="0"/>
                <w:bCs w:val="0"/>
                <w:i/>
                <w:iCs/>
                <w:sz w:val="22"/>
              </w:rPr>
            </w:pPr>
          </w:p>
        </w:tc>
        <w:tc>
          <w:tcPr>
            <w:tcW w:w="4860" w:type="dxa"/>
            <w:tcBorders>
              <w:top w:val="single" w:sz="4" w:space="0" w:color="000000"/>
              <w:left w:val="single" w:sz="4" w:space="0" w:color="000000"/>
              <w:bottom w:val="single" w:sz="4" w:space="0" w:color="000000"/>
            </w:tcBorders>
          </w:tcPr>
          <w:p w:rsidR="009A3AFE" w:rsidRDefault="00B913CF">
            <w:pPr>
              <w:pStyle w:val="NormalWeb"/>
              <w:snapToGrid w:val="0"/>
              <w:spacing w:before="40" w:after="40"/>
              <w:ind w:left="252"/>
              <w:rPr>
                <w:sz w:val="22"/>
                <w:szCs w:val="22"/>
              </w:rPr>
            </w:pPr>
            <w:r>
              <w:rPr>
                <w:sz w:val="22"/>
                <w:szCs w:val="22"/>
              </w:rPr>
              <w:t>Read chapter 6</w:t>
            </w:r>
          </w:p>
          <w:p w:rsidR="00EA0BD1" w:rsidRDefault="00F17975">
            <w:pPr>
              <w:pStyle w:val="NormalWeb"/>
              <w:snapToGrid w:val="0"/>
              <w:spacing w:before="40" w:after="40"/>
              <w:ind w:left="252"/>
              <w:rPr>
                <w:sz w:val="22"/>
                <w:szCs w:val="22"/>
              </w:rPr>
            </w:pPr>
            <w:r>
              <w:rPr>
                <w:sz w:val="22"/>
                <w:szCs w:val="22"/>
              </w:rPr>
              <w:t xml:space="preserve">Week 6 </w:t>
            </w:r>
            <w:r w:rsidR="00EA0BD1">
              <w:rPr>
                <w:sz w:val="22"/>
                <w:szCs w:val="22"/>
              </w:rPr>
              <w:t>Additional Discussion</w:t>
            </w:r>
          </w:p>
          <w:p w:rsidR="00F17975" w:rsidRDefault="00F17975">
            <w:pPr>
              <w:pStyle w:val="NormalWeb"/>
              <w:snapToGrid w:val="0"/>
              <w:spacing w:before="40" w:after="40"/>
              <w:ind w:left="252"/>
              <w:rPr>
                <w:sz w:val="22"/>
                <w:szCs w:val="22"/>
              </w:rPr>
            </w:pPr>
            <w:r>
              <w:rPr>
                <w:sz w:val="22"/>
                <w:szCs w:val="22"/>
              </w:rPr>
              <w:t>Quiz</w:t>
            </w:r>
          </w:p>
        </w:tc>
        <w:tc>
          <w:tcPr>
            <w:tcW w:w="3610" w:type="dxa"/>
            <w:tcBorders>
              <w:top w:val="single" w:sz="4" w:space="0" w:color="000000"/>
              <w:left w:val="single" w:sz="4" w:space="0" w:color="000000"/>
              <w:bottom w:val="single" w:sz="4" w:space="0" w:color="000000"/>
              <w:right w:val="single" w:sz="4" w:space="0" w:color="000000"/>
            </w:tcBorders>
          </w:tcPr>
          <w:p w:rsidR="0018065C" w:rsidRDefault="0018065C" w:rsidP="0018065C">
            <w:pPr>
              <w:snapToGrid w:val="0"/>
              <w:spacing w:before="40" w:after="40"/>
              <w:jc w:val="both"/>
              <w:rPr>
                <w:sz w:val="22"/>
              </w:rPr>
            </w:pPr>
            <w:r>
              <w:rPr>
                <w:sz w:val="22"/>
              </w:rPr>
              <w:t>Discussion posting</w:t>
            </w:r>
            <w:r w:rsidR="00B913CF">
              <w:rPr>
                <w:sz w:val="22"/>
              </w:rPr>
              <w:t>s</w:t>
            </w:r>
          </w:p>
          <w:p w:rsidR="00EA0BD1" w:rsidRDefault="00EA0BD1" w:rsidP="00B913CF">
            <w:pPr>
              <w:snapToGrid w:val="0"/>
              <w:spacing w:before="40" w:after="40"/>
              <w:jc w:val="both"/>
              <w:rPr>
                <w:sz w:val="22"/>
              </w:rPr>
            </w:pPr>
            <w:r>
              <w:rPr>
                <w:sz w:val="22"/>
              </w:rPr>
              <w:t>Discussion postings</w:t>
            </w:r>
          </w:p>
          <w:p w:rsidR="00F17975" w:rsidRDefault="00F17975" w:rsidP="00B913CF">
            <w:pPr>
              <w:snapToGrid w:val="0"/>
              <w:spacing w:before="40" w:after="40"/>
              <w:jc w:val="both"/>
              <w:rPr>
                <w:sz w:val="22"/>
              </w:rPr>
            </w:pPr>
            <w:r w:rsidRPr="001C60B1">
              <w:t>Submit quiz</w:t>
            </w:r>
          </w:p>
        </w:tc>
      </w:tr>
      <w:tr w:rsidR="009A3AFE" w:rsidTr="00074502">
        <w:trPr>
          <w:trHeight w:val="293"/>
        </w:trPr>
        <w:tc>
          <w:tcPr>
            <w:tcW w:w="2345" w:type="dxa"/>
            <w:tcBorders>
              <w:top w:val="single" w:sz="4" w:space="0" w:color="000000"/>
              <w:left w:val="single" w:sz="4" w:space="0" w:color="000000"/>
              <w:bottom w:val="single" w:sz="4" w:space="0" w:color="000000"/>
            </w:tcBorders>
          </w:tcPr>
          <w:p w:rsidR="009A3AFE" w:rsidRDefault="009A3AFE">
            <w:pPr>
              <w:pStyle w:val="Title"/>
              <w:snapToGrid w:val="0"/>
              <w:spacing w:before="40" w:after="40"/>
              <w:jc w:val="right"/>
              <w:rPr>
                <w:sz w:val="22"/>
              </w:rPr>
            </w:pPr>
            <w:r>
              <w:rPr>
                <w:sz w:val="22"/>
              </w:rPr>
              <w:t>Week 7</w:t>
            </w:r>
          </w:p>
          <w:p w:rsidR="009A3AFE" w:rsidRDefault="009A3AFE">
            <w:pPr>
              <w:pStyle w:val="Title"/>
              <w:spacing w:before="40" w:after="40"/>
              <w:jc w:val="right"/>
              <w:rPr>
                <w:b w:val="0"/>
                <w:bCs w:val="0"/>
                <w:i/>
                <w:iCs/>
                <w:sz w:val="22"/>
              </w:rPr>
            </w:pPr>
          </w:p>
        </w:tc>
        <w:tc>
          <w:tcPr>
            <w:tcW w:w="4860" w:type="dxa"/>
            <w:tcBorders>
              <w:top w:val="single" w:sz="4" w:space="0" w:color="000000"/>
              <w:left w:val="single" w:sz="4" w:space="0" w:color="000000"/>
              <w:bottom w:val="single" w:sz="4" w:space="0" w:color="000000"/>
            </w:tcBorders>
          </w:tcPr>
          <w:p w:rsidR="009A3AFE" w:rsidRDefault="00B913CF">
            <w:pPr>
              <w:pStyle w:val="NormalWeb"/>
              <w:snapToGrid w:val="0"/>
              <w:spacing w:before="40" w:after="40"/>
              <w:ind w:left="252"/>
              <w:rPr>
                <w:sz w:val="22"/>
                <w:szCs w:val="22"/>
              </w:rPr>
            </w:pPr>
            <w:r>
              <w:rPr>
                <w:sz w:val="22"/>
                <w:szCs w:val="22"/>
              </w:rPr>
              <w:t>Read Chapter 7</w:t>
            </w:r>
          </w:p>
          <w:p w:rsidR="00EA0BD1" w:rsidRDefault="00F17975">
            <w:pPr>
              <w:pStyle w:val="NormalWeb"/>
              <w:snapToGrid w:val="0"/>
              <w:spacing w:before="40" w:after="40"/>
              <w:ind w:left="252"/>
              <w:rPr>
                <w:sz w:val="22"/>
                <w:szCs w:val="22"/>
              </w:rPr>
            </w:pPr>
            <w:r>
              <w:rPr>
                <w:sz w:val="22"/>
                <w:szCs w:val="22"/>
              </w:rPr>
              <w:t>Quiz</w:t>
            </w:r>
          </w:p>
        </w:tc>
        <w:tc>
          <w:tcPr>
            <w:tcW w:w="3610" w:type="dxa"/>
            <w:tcBorders>
              <w:top w:val="single" w:sz="4" w:space="0" w:color="000000"/>
              <w:left w:val="single" w:sz="4" w:space="0" w:color="000000"/>
              <w:bottom w:val="single" w:sz="4" w:space="0" w:color="000000"/>
              <w:right w:val="single" w:sz="4" w:space="0" w:color="000000"/>
            </w:tcBorders>
          </w:tcPr>
          <w:p w:rsidR="0018065C" w:rsidRDefault="0018065C" w:rsidP="0018065C">
            <w:pPr>
              <w:snapToGrid w:val="0"/>
              <w:spacing w:before="40" w:after="40"/>
              <w:jc w:val="both"/>
              <w:rPr>
                <w:sz w:val="22"/>
              </w:rPr>
            </w:pPr>
            <w:r>
              <w:rPr>
                <w:sz w:val="22"/>
              </w:rPr>
              <w:t>Discussion posting</w:t>
            </w:r>
          </w:p>
          <w:p w:rsidR="00EA0BD1" w:rsidRPr="00B913CF" w:rsidRDefault="00F17975" w:rsidP="00B913CF">
            <w:pPr>
              <w:snapToGrid w:val="0"/>
              <w:spacing w:before="40" w:after="40"/>
              <w:jc w:val="both"/>
              <w:rPr>
                <w:sz w:val="22"/>
              </w:rPr>
            </w:pPr>
            <w:r>
              <w:rPr>
                <w:sz w:val="22"/>
              </w:rPr>
              <w:t>Submit quiz</w:t>
            </w:r>
          </w:p>
        </w:tc>
      </w:tr>
      <w:tr w:rsidR="009A3AFE" w:rsidTr="00074502">
        <w:trPr>
          <w:trHeight w:val="293"/>
        </w:trPr>
        <w:tc>
          <w:tcPr>
            <w:tcW w:w="2345" w:type="dxa"/>
            <w:tcBorders>
              <w:top w:val="single" w:sz="4" w:space="0" w:color="000000"/>
              <w:left w:val="single" w:sz="4" w:space="0" w:color="000000"/>
              <w:bottom w:val="single" w:sz="4" w:space="0" w:color="000000"/>
            </w:tcBorders>
          </w:tcPr>
          <w:p w:rsidR="009A3AFE" w:rsidRDefault="009A3AFE">
            <w:pPr>
              <w:pStyle w:val="Title"/>
              <w:snapToGrid w:val="0"/>
              <w:spacing w:before="40" w:after="40"/>
              <w:jc w:val="right"/>
              <w:rPr>
                <w:sz w:val="22"/>
              </w:rPr>
            </w:pPr>
            <w:r>
              <w:rPr>
                <w:sz w:val="22"/>
              </w:rPr>
              <w:t>Week 8</w:t>
            </w:r>
          </w:p>
          <w:p w:rsidR="009A3AFE" w:rsidRDefault="009A3AFE">
            <w:pPr>
              <w:pStyle w:val="Title"/>
              <w:spacing w:before="40" w:after="40"/>
              <w:jc w:val="right"/>
              <w:rPr>
                <w:b w:val="0"/>
                <w:bCs w:val="0"/>
                <w:i/>
                <w:iCs/>
                <w:sz w:val="22"/>
              </w:rPr>
            </w:pPr>
          </w:p>
        </w:tc>
        <w:tc>
          <w:tcPr>
            <w:tcW w:w="4860" w:type="dxa"/>
            <w:tcBorders>
              <w:top w:val="single" w:sz="4" w:space="0" w:color="000000"/>
              <w:left w:val="single" w:sz="4" w:space="0" w:color="000000"/>
              <w:bottom w:val="single" w:sz="4" w:space="0" w:color="000000"/>
            </w:tcBorders>
          </w:tcPr>
          <w:p w:rsidR="009A3AFE" w:rsidRDefault="00B913CF">
            <w:pPr>
              <w:pStyle w:val="NormalWeb"/>
              <w:snapToGrid w:val="0"/>
              <w:spacing w:before="40" w:after="40"/>
              <w:ind w:left="252"/>
              <w:rPr>
                <w:sz w:val="22"/>
                <w:szCs w:val="22"/>
              </w:rPr>
            </w:pPr>
            <w:r>
              <w:rPr>
                <w:sz w:val="22"/>
                <w:szCs w:val="22"/>
              </w:rPr>
              <w:t>Reach Chapter 8</w:t>
            </w:r>
          </w:p>
          <w:p w:rsidR="00EA0BD1" w:rsidRDefault="00F17975" w:rsidP="00C02ACC">
            <w:pPr>
              <w:pStyle w:val="NormalWeb"/>
              <w:snapToGrid w:val="0"/>
              <w:spacing w:before="40" w:after="40"/>
              <w:ind w:left="252"/>
              <w:rPr>
                <w:sz w:val="22"/>
                <w:szCs w:val="22"/>
              </w:rPr>
            </w:pPr>
            <w:r>
              <w:rPr>
                <w:sz w:val="22"/>
                <w:szCs w:val="22"/>
              </w:rPr>
              <w:t>Quiz</w:t>
            </w:r>
          </w:p>
        </w:tc>
        <w:tc>
          <w:tcPr>
            <w:tcW w:w="3610" w:type="dxa"/>
            <w:tcBorders>
              <w:top w:val="single" w:sz="4" w:space="0" w:color="000000"/>
              <w:left w:val="single" w:sz="4" w:space="0" w:color="000000"/>
              <w:bottom w:val="single" w:sz="4" w:space="0" w:color="000000"/>
              <w:right w:val="single" w:sz="4" w:space="0" w:color="000000"/>
            </w:tcBorders>
          </w:tcPr>
          <w:p w:rsidR="0018065C" w:rsidRDefault="0018065C" w:rsidP="0018065C">
            <w:pPr>
              <w:snapToGrid w:val="0"/>
              <w:spacing w:before="40" w:after="40"/>
              <w:jc w:val="both"/>
              <w:rPr>
                <w:sz w:val="22"/>
              </w:rPr>
            </w:pPr>
            <w:r>
              <w:rPr>
                <w:sz w:val="22"/>
              </w:rPr>
              <w:t>Discussion posting</w:t>
            </w:r>
            <w:r w:rsidR="00074502">
              <w:rPr>
                <w:sz w:val="22"/>
              </w:rPr>
              <w:t>s</w:t>
            </w:r>
          </w:p>
          <w:p w:rsidR="00350ACF" w:rsidRPr="00074502" w:rsidRDefault="00F17975" w:rsidP="00074502">
            <w:pPr>
              <w:snapToGrid w:val="0"/>
              <w:spacing w:before="40" w:after="40"/>
              <w:jc w:val="both"/>
              <w:rPr>
                <w:sz w:val="22"/>
              </w:rPr>
            </w:pPr>
            <w:r>
              <w:rPr>
                <w:sz w:val="22"/>
              </w:rPr>
              <w:t>Submit Quiz</w:t>
            </w:r>
          </w:p>
        </w:tc>
      </w:tr>
      <w:tr w:rsidR="009A3AFE" w:rsidTr="00074502">
        <w:trPr>
          <w:trHeight w:val="293"/>
        </w:trPr>
        <w:tc>
          <w:tcPr>
            <w:tcW w:w="2345" w:type="dxa"/>
            <w:tcBorders>
              <w:top w:val="single" w:sz="4" w:space="0" w:color="000000"/>
              <w:left w:val="single" w:sz="4" w:space="0" w:color="000000"/>
              <w:bottom w:val="single" w:sz="4" w:space="0" w:color="000000"/>
            </w:tcBorders>
          </w:tcPr>
          <w:p w:rsidR="009A3AFE" w:rsidRDefault="009A3AFE">
            <w:pPr>
              <w:pStyle w:val="Title"/>
              <w:snapToGrid w:val="0"/>
              <w:spacing w:before="40" w:after="40"/>
              <w:jc w:val="right"/>
              <w:rPr>
                <w:sz w:val="22"/>
              </w:rPr>
            </w:pPr>
            <w:r>
              <w:rPr>
                <w:sz w:val="22"/>
              </w:rPr>
              <w:t>Week 9</w:t>
            </w:r>
          </w:p>
          <w:p w:rsidR="009A3AFE" w:rsidRDefault="009A3AFE">
            <w:pPr>
              <w:pStyle w:val="Title"/>
              <w:spacing w:before="40" w:after="40"/>
              <w:jc w:val="right"/>
              <w:rPr>
                <w:b w:val="0"/>
                <w:bCs w:val="0"/>
                <w:i/>
                <w:iCs/>
                <w:sz w:val="22"/>
              </w:rPr>
            </w:pPr>
          </w:p>
        </w:tc>
        <w:tc>
          <w:tcPr>
            <w:tcW w:w="4860" w:type="dxa"/>
            <w:tcBorders>
              <w:top w:val="single" w:sz="4" w:space="0" w:color="000000"/>
              <w:left w:val="single" w:sz="4" w:space="0" w:color="000000"/>
              <w:bottom w:val="single" w:sz="4" w:space="0" w:color="000000"/>
            </w:tcBorders>
          </w:tcPr>
          <w:p w:rsidR="009A3AFE" w:rsidRDefault="00074502">
            <w:pPr>
              <w:pStyle w:val="NormalWeb"/>
              <w:snapToGrid w:val="0"/>
              <w:spacing w:before="40" w:after="40"/>
              <w:ind w:left="252"/>
              <w:rPr>
                <w:sz w:val="22"/>
                <w:szCs w:val="22"/>
              </w:rPr>
            </w:pPr>
            <w:r>
              <w:rPr>
                <w:sz w:val="22"/>
                <w:szCs w:val="22"/>
              </w:rPr>
              <w:t xml:space="preserve">Read Chapter </w:t>
            </w:r>
            <w:r w:rsidR="00F17975">
              <w:rPr>
                <w:sz w:val="22"/>
                <w:szCs w:val="22"/>
              </w:rPr>
              <w:t>9</w:t>
            </w:r>
          </w:p>
          <w:p w:rsidR="00350ACF" w:rsidRDefault="00853A0E" w:rsidP="00853A0E">
            <w:pPr>
              <w:pStyle w:val="NormalWeb"/>
              <w:snapToGrid w:val="0"/>
              <w:spacing w:before="40" w:after="40"/>
              <w:rPr>
                <w:sz w:val="22"/>
                <w:szCs w:val="22"/>
              </w:rPr>
            </w:pPr>
            <w:r>
              <w:rPr>
                <w:sz w:val="22"/>
                <w:szCs w:val="22"/>
              </w:rPr>
              <w:t xml:space="preserve">    </w:t>
            </w:r>
            <w:r w:rsidR="00F17975">
              <w:rPr>
                <w:sz w:val="22"/>
                <w:szCs w:val="22"/>
              </w:rPr>
              <w:t xml:space="preserve">Week 9 </w:t>
            </w:r>
            <w:r w:rsidR="00350ACF">
              <w:rPr>
                <w:sz w:val="22"/>
                <w:szCs w:val="22"/>
              </w:rPr>
              <w:t>Additional Discussion</w:t>
            </w:r>
          </w:p>
          <w:p w:rsidR="00853A0E" w:rsidRDefault="00853A0E" w:rsidP="00853A0E">
            <w:pPr>
              <w:pStyle w:val="NormalWeb"/>
              <w:snapToGrid w:val="0"/>
              <w:spacing w:before="40" w:after="40"/>
              <w:rPr>
                <w:sz w:val="22"/>
                <w:szCs w:val="22"/>
              </w:rPr>
            </w:pPr>
            <w:r>
              <w:rPr>
                <w:sz w:val="22"/>
                <w:szCs w:val="22"/>
              </w:rPr>
              <w:t xml:space="preserve">    Quiz</w:t>
            </w:r>
          </w:p>
        </w:tc>
        <w:tc>
          <w:tcPr>
            <w:tcW w:w="3610" w:type="dxa"/>
            <w:tcBorders>
              <w:top w:val="single" w:sz="4" w:space="0" w:color="000000"/>
              <w:left w:val="single" w:sz="4" w:space="0" w:color="000000"/>
              <w:bottom w:val="single" w:sz="4" w:space="0" w:color="000000"/>
              <w:right w:val="single" w:sz="4" w:space="0" w:color="000000"/>
            </w:tcBorders>
          </w:tcPr>
          <w:p w:rsidR="0018065C" w:rsidRDefault="0018065C" w:rsidP="0018065C">
            <w:pPr>
              <w:snapToGrid w:val="0"/>
              <w:spacing w:before="40" w:after="40"/>
              <w:jc w:val="both"/>
              <w:rPr>
                <w:sz w:val="22"/>
              </w:rPr>
            </w:pPr>
            <w:r>
              <w:rPr>
                <w:sz w:val="22"/>
              </w:rPr>
              <w:t>Discussion posting</w:t>
            </w:r>
            <w:r w:rsidR="00074502">
              <w:rPr>
                <w:sz w:val="22"/>
              </w:rPr>
              <w:t>s</w:t>
            </w:r>
          </w:p>
          <w:p w:rsidR="00350ACF" w:rsidRDefault="00350ACF" w:rsidP="00074502">
            <w:pPr>
              <w:snapToGrid w:val="0"/>
              <w:spacing w:before="40" w:after="40"/>
              <w:jc w:val="both"/>
              <w:rPr>
                <w:sz w:val="22"/>
              </w:rPr>
            </w:pPr>
            <w:r>
              <w:rPr>
                <w:sz w:val="22"/>
              </w:rPr>
              <w:t>Discussion postings</w:t>
            </w:r>
          </w:p>
          <w:p w:rsidR="00853A0E" w:rsidRPr="00074502" w:rsidRDefault="00853A0E" w:rsidP="00074502">
            <w:pPr>
              <w:snapToGrid w:val="0"/>
              <w:spacing w:before="40" w:after="40"/>
              <w:jc w:val="both"/>
              <w:rPr>
                <w:sz w:val="22"/>
              </w:rPr>
            </w:pPr>
            <w:r>
              <w:rPr>
                <w:sz w:val="22"/>
              </w:rPr>
              <w:t>Submit Quiz</w:t>
            </w:r>
          </w:p>
        </w:tc>
      </w:tr>
      <w:tr w:rsidR="009A3AFE" w:rsidTr="00074502">
        <w:trPr>
          <w:trHeight w:val="293"/>
        </w:trPr>
        <w:tc>
          <w:tcPr>
            <w:tcW w:w="2345" w:type="dxa"/>
            <w:tcBorders>
              <w:top w:val="single" w:sz="4" w:space="0" w:color="000000"/>
              <w:left w:val="single" w:sz="4" w:space="0" w:color="000000"/>
              <w:bottom w:val="single" w:sz="4" w:space="0" w:color="000000"/>
            </w:tcBorders>
          </w:tcPr>
          <w:p w:rsidR="009A3AFE" w:rsidRDefault="009A3AFE">
            <w:pPr>
              <w:pStyle w:val="Title"/>
              <w:snapToGrid w:val="0"/>
              <w:spacing w:before="40" w:after="40"/>
              <w:jc w:val="right"/>
              <w:rPr>
                <w:sz w:val="22"/>
              </w:rPr>
            </w:pPr>
            <w:r>
              <w:rPr>
                <w:sz w:val="22"/>
              </w:rPr>
              <w:t>Week 10</w:t>
            </w:r>
          </w:p>
          <w:p w:rsidR="009A3AFE" w:rsidRDefault="009A3AFE">
            <w:pPr>
              <w:pStyle w:val="Title"/>
              <w:spacing w:before="40" w:after="40"/>
              <w:jc w:val="right"/>
              <w:rPr>
                <w:b w:val="0"/>
                <w:bCs w:val="0"/>
                <w:i/>
                <w:iCs/>
                <w:sz w:val="22"/>
              </w:rPr>
            </w:pPr>
          </w:p>
        </w:tc>
        <w:tc>
          <w:tcPr>
            <w:tcW w:w="4860" w:type="dxa"/>
            <w:tcBorders>
              <w:top w:val="single" w:sz="4" w:space="0" w:color="000000"/>
              <w:left w:val="single" w:sz="4" w:space="0" w:color="000000"/>
              <w:bottom w:val="single" w:sz="4" w:space="0" w:color="000000"/>
            </w:tcBorders>
          </w:tcPr>
          <w:p w:rsidR="009A3AFE" w:rsidRDefault="00074502">
            <w:pPr>
              <w:pStyle w:val="NormalWeb"/>
              <w:snapToGrid w:val="0"/>
              <w:spacing w:before="40" w:after="40"/>
              <w:ind w:left="252"/>
              <w:rPr>
                <w:sz w:val="22"/>
                <w:szCs w:val="22"/>
              </w:rPr>
            </w:pPr>
            <w:r>
              <w:rPr>
                <w:sz w:val="22"/>
                <w:szCs w:val="22"/>
              </w:rPr>
              <w:t>Rea</w:t>
            </w:r>
            <w:r w:rsidR="00350ACF">
              <w:rPr>
                <w:sz w:val="22"/>
                <w:szCs w:val="22"/>
              </w:rPr>
              <w:t>d</w:t>
            </w:r>
            <w:r w:rsidR="00F17975">
              <w:rPr>
                <w:sz w:val="22"/>
                <w:szCs w:val="22"/>
              </w:rPr>
              <w:t xml:space="preserve"> Chapter </w:t>
            </w:r>
            <w:r w:rsidR="00CD53B0">
              <w:rPr>
                <w:sz w:val="22"/>
                <w:szCs w:val="22"/>
              </w:rPr>
              <w:t>1</w:t>
            </w:r>
            <w:r w:rsidR="005E55FF">
              <w:rPr>
                <w:sz w:val="22"/>
                <w:szCs w:val="22"/>
              </w:rPr>
              <w:t>0</w:t>
            </w:r>
            <w:r w:rsidR="00CD53B0">
              <w:rPr>
                <w:sz w:val="22"/>
                <w:szCs w:val="22"/>
              </w:rPr>
              <w:t xml:space="preserve"> </w:t>
            </w:r>
          </w:p>
          <w:p w:rsidR="00C17AB5" w:rsidRDefault="00C17AB5">
            <w:pPr>
              <w:pStyle w:val="NormalWeb"/>
              <w:snapToGrid w:val="0"/>
              <w:spacing w:before="40" w:after="40"/>
              <w:ind w:left="252"/>
              <w:rPr>
                <w:sz w:val="22"/>
                <w:szCs w:val="22"/>
              </w:rPr>
            </w:pPr>
            <w:r>
              <w:rPr>
                <w:sz w:val="22"/>
                <w:szCs w:val="22"/>
              </w:rPr>
              <w:t>Quiz</w:t>
            </w:r>
          </w:p>
        </w:tc>
        <w:tc>
          <w:tcPr>
            <w:tcW w:w="3610" w:type="dxa"/>
            <w:tcBorders>
              <w:top w:val="single" w:sz="4" w:space="0" w:color="000000"/>
              <w:left w:val="single" w:sz="4" w:space="0" w:color="000000"/>
              <w:bottom w:val="single" w:sz="4" w:space="0" w:color="000000"/>
              <w:right w:val="single" w:sz="4" w:space="0" w:color="000000"/>
            </w:tcBorders>
          </w:tcPr>
          <w:p w:rsidR="0018065C" w:rsidRDefault="0018065C">
            <w:pPr>
              <w:snapToGrid w:val="0"/>
              <w:spacing w:before="40" w:after="40"/>
              <w:jc w:val="both"/>
              <w:rPr>
                <w:sz w:val="22"/>
              </w:rPr>
            </w:pPr>
            <w:r>
              <w:rPr>
                <w:sz w:val="22"/>
              </w:rPr>
              <w:t>Discussion posting</w:t>
            </w:r>
            <w:r w:rsidR="00074502">
              <w:rPr>
                <w:sz w:val="22"/>
              </w:rPr>
              <w:t>s</w:t>
            </w:r>
          </w:p>
          <w:p w:rsidR="009A3AFE" w:rsidRDefault="00C17AB5" w:rsidP="00074502">
            <w:pPr>
              <w:pStyle w:val="Title"/>
              <w:spacing w:before="40" w:after="40"/>
              <w:jc w:val="both"/>
              <w:rPr>
                <w:b w:val="0"/>
              </w:rPr>
            </w:pPr>
            <w:r>
              <w:rPr>
                <w:b w:val="0"/>
              </w:rPr>
              <w:t>Submit quiz</w:t>
            </w:r>
            <w:r w:rsidR="009A3AFE">
              <w:rPr>
                <w:b w:val="0"/>
              </w:rPr>
              <w:t xml:space="preserve"> </w:t>
            </w:r>
          </w:p>
        </w:tc>
      </w:tr>
      <w:tr w:rsidR="005E55FF" w:rsidTr="00074502">
        <w:trPr>
          <w:trHeight w:val="293"/>
        </w:trPr>
        <w:tc>
          <w:tcPr>
            <w:tcW w:w="2345" w:type="dxa"/>
            <w:tcBorders>
              <w:top w:val="single" w:sz="4" w:space="0" w:color="000000"/>
              <w:left w:val="single" w:sz="4" w:space="0" w:color="000000"/>
              <w:bottom w:val="single" w:sz="4" w:space="0" w:color="000000"/>
            </w:tcBorders>
          </w:tcPr>
          <w:p w:rsidR="005E55FF" w:rsidRDefault="005E55FF" w:rsidP="005E55FF">
            <w:pPr>
              <w:pStyle w:val="Title"/>
              <w:snapToGrid w:val="0"/>
              <w:spacing w:before="40" w:after="40"/>
              <w:jc w:val="right"/>
              <w:rPr>
                <w:sz w:val="22"/>
              </w:rPr>
            </w:pPr>
            <w:r>
              <w:rPr>
                <w:sz w:val="22"/>
              </w:rPr>
              <w:t>Week 11</w:t>
            </w:r>
          </w:p>
          <w:p w:rsidR="005E55FF" w:rsidRDefault="005E55FF">
            <w:pPr>
              <w:pStyle w:val="Title"/>
              <w:snapToGrid w:val="0"/>
              <w:spacing w:before="40" w:after="40"/>
              <w:jc w:val="right"/>
              <w:rPr>
                <w:sz w:val="22"/>
              </w:rPr>
            </w:pPr>
          </w:p>
        </w:tc>
        <w:tc>
          <w:tcPr>
            <w:tcW w:w="4860" w:type="dxa"/>
            <w:tcBorders>
              <w:top w:val="single" w:sz="4" w:space="0" w:color="000000"/>
              <w:left w:val="single" w:sz="4" w:space="0" w:color="000000"/>
              <w:bottom w:val="single" w:sz="4" w:space="0" w:color="000000"/>
            </w:tcBorders>
          </w:tcPr>
          <w:p w:rsidR="005E55FF" w:rsidRDefault="005E55FF" w:rsidP="00941815">
            <w:pPr>
              <w:pStyle w:val="NormalWeb"/>
              <w:snapToGrid w:val="0"/>
              <w:spacing w:before="40" w:after="40"/>
              <w:ind w:left="252"/>
              <w:rPr>
                <w:sz w:val="22"/>
                <w:szCs w:val="22"/>
              </w:rPr>
            </w:pPr>
            <w:r>
              <w:rPr>
                <w:sz w:val="22"/>
                <w:szCs w:val="22"/>
              </w:rPr>
              <w:t>Read Chapter 11</w:t>
            </w:r>
          </w:p>
          <w:p w:rsidR="00853A0E" w:rsidRDefault="00853A0E" w:rsidP="00853A0E">
            <w:pPr>
              <w:pStyle w:val="NormalWeb"/>
              <w:snapToGrid w:val="0"/>
              <w:spacing w:before="40" w:after="40"/>
              <w:ind w:left="252"/>
              <w:rPr>
                <w:sz w:val="22"/>
                <w:szCs w:val="22"/>
              </w:rPr>
            </w:pPr>
            <w:r>
              <w:rPr>
                <w:sz w:val="22"/>
                <w:szCs w:val="22"/>
              </w:rPr>
              <w:t>Signature Assignment Part C</w:t>
            </w:r>
          </w:p>
          <w:p w:rsidR="005E55FF" w:rsidRDefault="00853A0E" w:rsidP="00853A0E">
            <w:pPr>
              <w:pStyle w:val="NormalWeb"/>
              <w:snapToGrid w:val="0"/>
              <w:spacing w:before="40" w:after="40"/>
              <w:rPr>
                <w:sz w:val="22"/>
                <w:szCs w:val="22"/>
              </w:rPr>
            </w:pPr>
            <w:r>
              <w:rPr>
                <w:sz w:val="22"/>
                <w:szCs w:val="22"/>
              </w:rPr>
              <w:t xml:space="preserve">     </w:t>
            </w:r>
            <w:r w:rsidR="005E55FF">
              <w:rPr>
                <w:sz w:val="22"/>
                <w:szCs w:val="22"/>
              </w:rPr>
              <w:t>Quiz</w:t>
            </w:r>
          </w:p>
        </w:tc>
        <w:tc>
          <w:tcPr>
            <w:tcW w:w="3610" w:type="dxa"/>
            <w:tcBorders>
              <w:top w:val="single" w:sz="4" w:space="0" w:color="000000"/>
              <w:left w:val="single" w:sz="4" w:space="0" w:color="000000"/>
              <w:bottom w:val="single" w:sz="4" w:space="0" w:color="000000"/>
              <w:right w:val="single" w:sz="4" w:space="0" w:color="000000"/>
            </w:tcBorders>
          </w:tcPr>
          <w:p w:rsidR="005E55FF" w:rsidRDefault="005E55FF" w:rsidP="00941815">
            <w:pPr>
              <w:snapToGrid w:val="0"/>
              <w:spacing w:before="40" w:after="40"/>
              <w:jc w:val="both"/>
              <w:rPr>
                <w:sz w:val="22"/>
              </w:rPr>
            </w:pPr>
            <w:r>
              <w:rPr>
                <w:sz w:val="22"/>
              </w:rPr>
              <w:t>Discussion postings</w:t>
            </w:r>
          </w:p>
          <w:p w:rsidR="00853A0E" w:rsidRDefault="00853A0E" w:rsidP="00853A0E">
            <w:pPr>
              <w:snapToGrid w:val="0"/>
              <w:spacing w:before="40" w:after="40"/>
              <w:jc w:val="both"/>
              <w:rPr>
                <w:sz w:val="22"/>
              </w:rPr>
            </w:pPr>
            <w:r>
              <w:rPr>
                <w:sz w:val="22"/>
              </w:rPr>
              <w:t xml:space="preserve">Complete assignment (Due end of Wk. 12) </w:t>
            </w:r>
          </w:p>
          <w:p w:rsidR="00853A0E" w:rsidRPr="00074502" w:rsidRDefault="00853A0E" w:rsidP="00941815">
            <w:pPr>
              <w:snapToGrid w:val="0"/>
              <w:spacing w:before="40" w:after="40"/>
              <w:jc w:val="both"/>
              <w:rPr>
                <w:sz w:val="22"/>
              </w:rPr>
            </w:pPr>
            <w:r>
              <w:rPr>
                <w:sz w:val="22"/>
              </w:rPr>
              <w:t>Submit Quiz</w:t>
            </w:r>
          </w:p>
        </w:tc>
      </w:tr>
      <w:tr w:rsidR="005E55FF" w:rsidTr="00074502">
        <w:trPr>
          <w:trHeight w:val="293"/>
        </w:trPr>
        <w:tc>
          <w:tcPr>
            <w:tcW w:w="2345" w:type="dxa"/>
            <w:tcBorders>
              <w:top w:val="single" w:sz="4" w:space="0" w:color="000000"/>
              <w:left w:val="single" w:sz="4" w:space="0" w:color="000000"/>
              <w:bottom w:val="single" w:sz="4" w:space="0" w:color="000000"/>
            </w:tcBorders>
          </w:tcPr>
          <w:p w:rsidR="005E55FF" w:rsidRDefault="005E55FF" w:rsidP="005E55FF">
            <w:pPr>
              <w:pStyle w:val="Title"/>
              <w:snapToGrid w:val="0"/>
              <w:spacing w:before="40" w:after="40"/>
              <w:jc w:val="right"/>
              <w:rPr>
                <w:sz w:val="22"/>
              </w:rPr>
            </w:pPr>
            <w:r>
              <w:rPr>
                <w:sz w:val="22"/>
              </w:rPr>
              <w:t>Week 12</w:t>
            </w:r>
          </w:p>
          <w:p w:rsidR="005E55FF" w:rsidRDefault="005E55FF">
            <w:pPr>
              <w:pStyle w:val="Title"/>
              <w:snapToGrid w:val="0"/>
              <w:spacing w:before="40" w:after="40"/>
              <w:jc w:val="right"/>
              <w:rPr>
                <w:sz w:val="22"/>
              </w:rPr>
            </w:pPr>
          </w:p>
        </w:tc>
        <w:tc>
          <w:tcPr>
            <w:tcW w:w="4860" w:type="dxa"/>
            <w:tcBorders>
              <w:top w:val="single" w:sz="4" w:space="0" w:color="000000"/>
              <w:left w:val="single" w:sz="4" w:space="0" w:color="000000"/>
              <w:bottom w:val="single" w:sz="4" w:space="0" w:color="000000"/>
            </w:tcBorders>
          </w:tcPr>
          <w:p w:rsidR="005E55FF" w:rsidRDefault="005E55FF" w:rsidP="00941815">
            <w:pPr>
              <w:pStyle w:val="NormalWeb"/>
              <w:snapToGrid w:val="0"/>
              <w:spacing w:before="40" w:after="40"/>
              <w:ind w:left="252"/>
              <w:rPr>
                <w:sz w:val="22"/>
                <w:szCs w:val="22"/>
              </w:rPr>
            </w:pPr>
            <w:r>
              <w:rPr>
                <w:sz w:val="22"/>
                <w:szCs w:val="22"/>
              </w:rPr>
              <w:t>Read Chapter 12</w:t>
            </w:r>
          </w:p>
          <w:p w:rsidR="005E55FF" w:rsidRDefault="005E55FF" w:rsidP="00941815">
            <w:pPr>
              <w:pStyle w:val="NormalWeb"/>
              <w:snapToGrid w:val="0"/>
              <w:spacing w:before="40" w:after="40"/>
              <w:ind w:left="252"/>
              <w:rPr>
                <w:sz w:val="22"/>
                <w:szCs w:val="22"/>
              </w:rPr>
            </w:pPr>
            <w:r>
              <w:rPr>
                <w:sz w:val="22"/>
                <w:szCs w:val="22"/>
              </w:rPr>
              <w:t>Quiz</w:t>
            </w:r>
          </w:p>
        </w:tc>
        <w:tc>
          <w:tcPr>
            <w:tcW w:w="3610" w:type="dxa"/>
            <w:tcBorders>
              <w:top w:val="single" w:sz="4" w:space="0" w:color="000000"/>
              <w:left w:val="single" w:sz="4" w:space="0" w:color="000000"/>
              <w:bottom w:val="single" w:sz="4" w:space="0" w:color="000000"/>
              <w:right w:val="single" w:sz="4" w:space="0" w:color="000000"/>
            </w:tcBorders>
          </w:tcPr>
          <w:p w:rsidR="005E55FF" w:rsidRDefault="005E55FF" w:rsidP="00941815">
            <w:pPr>
              <w:snapToGrid w:val="0"/>
              <w:spacing w:before="40" w:after="40"/>
              <w:jc w:val="both"/>
              <w:rPr>
                <w:sz w:val="22"/>
              </w:rPr>
            </w:pPr>
            <w:r>
              <w:rPr>
                <w:sz w:val="22"/>
              </w:rPr>
              <w:t>Discussion postings</w:t>
            </w:r>
          </w:p>
          <w:p w:rsidR="005E55FF" w:rsidRPr="00074502" w:rsidRDefault="005E55FF" w:rsidP="00941815">
            <w:pPr>
              <w:snapToGrid w:val="0"/>
              <w:spacing w:before="40" w:after="40"/>
              <w:jc w:val="both"/>
              <w:rPr>
                <w:sz w:val="22"/>
              </w:rPr>
            </w:pPr>
            <w:r>
              <w:rPr>
                <w:sz w:val="22"/>
              </w:rPr>
              <w:t>Submit Quiz</w:t>
            </w:r>
          </w:p>
        </w:tc>
      </w:tr>
      <w:tr w:rsidR="005E55FF" w:rsidTr="00074502">
        <w:trPr>
          <w:trHeight w:val="293"/>
        </w:trPr>
        <w:tc>
          <w:tcPr>
            <w:tcW w:w="2345" w:type="dxa"/>
            <w:tcBorders>
              <w:top w:val="single" w:sz="4" w:space="0" w:color="000000"/>
              <w:left w:val="single" w:sz="4" w:space="0" w:color="000000"/>
              <w:bottom w:val="single" w:sz="4" w:space="0" w:color="000000"/>
            </w:tcBorders>
          </w:tcPr>
          <w:p w:rsidR="005E55FF" w:rsidRDefault="005E55FF" w:rsidP="005E55FF">
            <w:pPr>
              <w:pStyle w:val="Title"/>
              <w:snapToGrid w:val="0"/>
              <w:spacing w:before="40" w:after="40"/>
              <w:jc w:val="right"/>
              <w:rPr>
                <w:sz w:val="22"/>
              </w:rPr>
            </w:pPr>
            <w:r>
              <w:rPr>
                <w:sz w:val="22"/>
              </w:rPr>
              <w:t>Week 13</w:t>
            </w:r>
          </w:p>
          <w:p w:rsidR="005E55FF" w:rsidRDefault="005E55FF">
            <w:pPr>
              <w:pStyle w:val="Title"/>
              <w:snapToGrid w:val="0"/>
              <w:spacing w:before="40" w:after="40"/>
              <w:jc w:val="right"/>
              <w:rPr>
                <w:sz w:val="22"/>
              </w:rPr>
            </w:pPr>
          </w:p>
        </w:tc>
        <w:tc>
          <w:tcPr>
            <w:tcW w:w="4860" w:type="dxa"/>
            <w:tcBorders>
              <w:top w:val="single" w:sz="4" w:space="0" w:color="000000"/>
              <w:left w:val="single" w:sz="4" w:space="0" w:color="000000"/>
              <w:bottom w:val="single" w:sz="4" w:space="0" w:color="000000"/>
            </w:tcBorders>
          </w:tcPr>
          <w:p w:rsidR="005E55FF" w:rsidRDefault="005E55FF" w:rsidP="00941815">
            <w:pPr>
              <w:pStyle w:val="NormalWeb"/>
              <w:snapToGrid w:val="0"/>
              <w:spacing w:before="40" w:after="40"/>
              <w:ind w:left="252"/>
              <w:rPr>
                <w:sz w:val="22"/>
                <w:szCs w:val="22"/>
              </w:rPr>
            </w:pPr>
            <w:r>
              <w:rPr>
                <w:sz w:val="22"/>
                <w:szCs w:val="22"/>
              </w:rPr>
              <w:t>Read Chapter 13</w:t>
            </w:r>
          </w:p>
          <w:p w:rsidR="005E55FF" w:rsidRDefault="005E55FF" w:rsidP="00941815">
            <w:pPr>
              <w:pStyle w:val="NormalWeb"/>
              <w:snapToGrid w:val="0"/>
              <w:spacing w:before="40" w:after="40"/>
              <w:ind w:left="252"/>
              <w:rPr>
                <w:sz w:val="22"/>
                <w:szCs w:val="22"/>
              </w:rPr>
            </w:pPr>
            <w:r>
              <w:rPr>
                <w:sz w:val="22"/>
                <w:szCs w:val="22"/>
              </w:rPr>
              <w:t>Quiz</w:t>
            </w:r>
          </w:p>
          <w:p w:rsidR="005E55FF" w:rsidRDefault="005E55FF" w:rsidP="005E55FF">
            <w:pPr>
              <w:pStyle w:val="NormalWeb"/>
              <w:snapToGrid w:val="0"/>
              <w:spacing w:before="40" w:after="40"/>
              <w:ind w:left="252"/>
              <w:rPr>
                <w:sz w:val="22"/>
                <w:szCs w:val="22"/>
              </w:rPr>
            </w:pPr>
            <w:r>
              <w:rPr>
                <w:sz w:val="22"/>
                <w:szCs w:val="22"/>
              </w:rPr>
              <w:t>Signature Assignment Part D</w:t>
            </w:r>
          </w:p>
          <w:p w:rsidR="005E55FF" w:rsidRDefault="005E55FF" w:rsidP="00941815">
            <w:pPr>
              <w:pStyle w:val="NormalWeb"/>
              <w:snapToGrid w:val="0"/>
              <w:spacing w:before="40" w:after="40"/>
              <w:ind w:left="252"/>
              <w:rPr>
                <w:sz w:val="22"/>
                <w:szCs w:val="22"/>
              </w:rPr>
            </w:pPr>
          </w:p>
        </w:tc>
        <w:tc>
          <w:tcPr>
            <w:tcW w:w="3610" w:type="dxa"/>
            <w:tcBorders>
              <w:top w:val="single" w:sz="4" w:space="0" w:color="000000"/>
              <w:left w:val="single" w:sz="4" w:space="0" w:color="000000"/>
              <w:bottom w:val="single" w:sz="4" w:space="0" w:color="000000"/>
              <w:right w:val="single" w:sz="4" w:space="0" w:color="000000"/>
            </w:tcBorders>
          </w:tcPr>
          <w:p w:rsidR="005E55FF" w:rsidRDefault="005E55FF" w:rsidP="00941815">
            <w:pPr>
              <w:snapToGrid w:val="0"/>
              <w:spacing w:before="40" w:after="40"/>
              <w:jc w:val="both"/>
              <w:rPr>
                <w:sz w:val="22"/>
              </w:rPr>
            </w:pPr>
            <w:r>
              <w:rPr>
                <w:sz w:val="22"/>
              </w:rPr>
              <w:t>Discussion postings</w:t>
            </w:r>
          </w:p>
          <w:p w:rsidR="005E55FF" w:rsidRDefault="005E55FF" w:rsidP="00941815">
            <w:pPr>
              <w:snapToGrid w:val="0"/>
              <w:spacing w:before="40" w:after="40"/>
              <w:jc w:val="both"/>
              <w:rPr>
                <w:sz w:val="22"/>
              </w:rPr>
            </w:pPr>
            <w:r>
              <w:rPr>
                <w:sz w:val="22"/>
              </w:rPr>
              <w:t>Submit Quiz</w:t>
            </w:r>
          </w:p>
          <w:p w:rsidR="005E55FF" w:rsidRDefault="005E55FF" w:rsidP="005E55FF">
            <w:pPr>
              <w:snapToGrid w:val="0"/>
              <w:spacing w:before="40" w:after="40"/>
              <w:jc w:val="both"/>
              <w:rPr>
                <w:sz w:val="22"/>
              </w:rPr>
            </w:pPr>
            <w:r>
              <w:rPr>
                <w:sz w:val="22"/>
              </w:rPr>
              <w:t>Complete assignment (Due end of Wk. 14)</w:t>
            </w:r>
          </w:p>
          <w:p w:rsidR="005E55FF" w:rsidRPr="00074502" w:rsidRDefault="005E55FF" w:rsidP="00941815">
            <w:pPr>
              <w:snapToGrid w:val="0"/>
              <w:spacing w:before="40" w:after="40"/>
              <w:jc w:val="both"/>
              <w:rPr>
                <w:sz w:val="22"/>
              </w:rPr>
            </w:pPr>
          </w:p>
        </w:tc>
      </w:tr>
      <w:tr w:rsidR="005E55FF" w:rsidTr="00074502">
        <w:trPr>
          <w:trHeight w:val="293"/>
        </w:trPr>
        <w:tc>
          <w:tcPr>
            <w:tcW w:w="2345" w:type="dxa"/>
            <w:tcBorders>
              <w:top w:val="single" w:sz="4" w:space="0" w:color="000000"/>
              <w:left w:val="single" w:sz="4" w:space="0" w:color="000000"/>
              <w:bottom w:val="single" w:sz="4" w:space="0" w:color="000000"/>
            </w:tcBorders>
          </w:tcPr>
          <w:p w:rsidR="005E55FF" w:rsidRDefault="005E55FF" w:rsidP="005E55FF">
            <w:pPr>
              <w:pStyle w:val="Title"/>
              <w:snapToGrid w:val="0"/>
              <w:spacing w:before="40" w:after="40"/>
              <w:jc w:val="right"/>
              <w:rPr>
                <w:sz w:val="22"/>
              </w:rPr>
            </w:pPr>
            <w:r>
              <w:rPr>
                <w:sz w:val="22"/>
              </w:rPr>
              <w:t>Week 14</w:t>
            </w:r>
          </w:p>
          <w:p w:rsidR="005E55FF" w:rsidRDefault="005E55FF">
            <w:pPr>
              <w:pStyle w:val="Title"/>
              <w:snapToGrid w:val="0"/>
              <w:spacing w:before="40" w:after="40"/>
              <w:jc w:val="right"/>
              <w:rPr>
                <w:sz w:val="22"/>
              </w:rPr>
            </w:pPr>
          </w:p>
        </w:tc>
        <w:tc>
          <w:tcPr>
            <w:tcW w:w="4860" w:type="dxa"/>
            <w:tcBorders>
              <w:top w:val="single" w:sz="4" w:space="0" w:color="000000"/>
              <w:left w:val="single" w:sz="4" w:space="0" w:color="000000"/>
              <w:bottom w:val="single" w:sz="4" w:space="0" w:color="000000"/>
            </w:tcBorders>
          </w:tcPr>
          <w:p w:rsidR="005E55FF" w:rsidRDefault="005E55FF" w:rsidP="00941815">
            <w:pPr>
              <w:pStyle w:val="NormalWeb"/>
              <w:snapToGrid w:val="0"/>
              <w:spacing w:before="40" w:after="40"/>
              <w:ind w:left="252"/>
              <w:rPr>
                <w:sz w:val="22"/>
                <w:szCs w:val="22"/>
              </w:rPr>
            </w:pPr>
            <w:r>
              <w:rPr>
                <w:sz w:val="22"/>
                <w:szCs w:val="22"/>
              </w:rPr>
              <w:t>Read Chapter 14</w:t>
            </w:r>
          </w:p>
          <w:p w:rsidR="005E55FF" w:rsidRDefault="005E55FF" w:rsidP="00941815">
            <w:pPr>
              <w:pStyle w:val="NormalWeb"/>
              <w:snapToGrid w:val="0"/>
              <w:spacing w:before="40" w:after="40"/>
              <w:ind w:left="252"/>
              <w:rPr>
                <w:sz w:val="22"/>
                <w:szCs w:val="22"/>
              </w:rPr>
            </w:pPr>
            <w:r>
              <w:rPr>
                <w:sz w:val="22"/>
                <w:szCs w:val="22"/>
              </w:rPr>
              <w:t>Quiz</w:t>
            </w:r>
          </w:p>
        </w:tc>
        <w:tc>
          <w:tcPr>
            <w:tcW w:w="3610" w:type="dxa"/>
            <w:tcBorders>
              <w:top w:val="single" w:sz="4" w:space="0" w:color="000000"/>
              <w:left w:val="single" w:sz="4" w:space="0" w:color="000000"/>
              <w:bottom w:val="single" w:sz="4" w:space="0" w:color="000000"/>
              <w:right w:val="single" w:sz="4" w:space="0" w:color="000000"/>
            </w:tcBorders>
          </w:tcPr>
          <w:p w:rsidR="005E55FF" w:rsidRDefault="005E55FF" w:rsidP="00941815">
            <w:pPr>
              <w:snapToGrid w:val="0"/>
              <w:spacing w:before="40" w:after="40"/>
              <w:jc w:val="both"/>
              <w:rPr>
                <w:sz w:val="22"/>
              </w:rPr>
            </w:pPr>
            <w:r>
              <w:rPr>
                <w:sz w:val="22"/>
              </w:rPr>
              <w:t>Discussion postings</w:t>
            </w:r>
          </w:p>
          <w:p w:rsidR="005E55FF" w:rsidRPr="00074502" w:rsidRDefault="005E55FF" w:rsidP="00941815">
            <w:pPr>
              <w:snapToGrid w:val="0"/>
              <w:spacing w:before="40" w:after="40"/>
              <w:jc w:val="both"/>
              <w:rPr>
                <w:sz w:val="22"/>
              </w:rPr>
            </w:pPr>
            <w:r>
              <w:rPr>
                <w:sz w:val="22"/>
              </w:rPr>
              <w:t>Submit Quiz</w:t>
            </w:r>
          </w:p>
        </w:tc>
      </w:tr>
      <w:tr w:rsidR="005E55FF" w:rsidTr="00074502">
        <w:trPr>
          <w:trHeight w:val="293"/>
        </w:trPr>
        <w:tc>
          <w:tcPr>
            <w:tcW w:w="2345" w:type="dxa"/>
            <w:tcBorders>
              <w:top w:val="single" w:sz="4" w:space="0" w:color="000000"/>
              <w:left w:val="single" w:sz="4" w:space="0" w:color="000000"/>
              <w:bottom w:val="single" w:sz="4" w:space="0" w:color="000000"/>
            </w:tcBorders>
          </w:tcPr>
          <w:p w:rsidR="005E55FF" w:rsidRDefault="005E55FF" w:rsidP="005E55FF">
            <w:pPr>
              <w:pStyle w:val="Title"/>
              <w:snapToGrid w:val="0"/>
              <w:spacing w:before="40" w:after="40"/>
              <w:jc w:val="right"/>
              <w:rPr>
                <w:sz w:val="22"/>
              </w:rPr>
            </w:pPr>
            <w:r>
              <w:rPr>
                <w:sz w:val="22"/>
              </w:rPr>
              <w:t>Week 15</w:t>
            </w:r>
          </w:p>
          <w:p w:rsidR="005E55FF" w:rsidRDefault="005E55FF">
            <w:pPr>
              <w:pStyle w:val="Title"/>
              <w:snapToGrid w:val="0"/>
              <w:spacing w:before="40" w:after="40"/>
              <w:jc w:val="right"/>
              <w:rPr>
                <w:sz w:val="22"/>
              </w:rPr>
            </w:pPr>
          </w:p>
        </w:tc>
        <w:tc>
          <w:tcPr>
            <w:tcW w:w="4860" w:type="dxa"/>
            <w:tcBorders>
              <w:top w:val="single" w:sz="4" w:space="0" w:color="000000"/>
              <w:left w:val="single" w:sz="4" w:space="0" w:color="000000"/>
              <w:bottom w:val="single" w:sz="4" w:space="0" w:color="000000"/>
            </w:tcBorders>
          </w:tcPr>
          <w:p w:rsidR="005E55FF" w:rsidRDefault="005E55FF" w:rsidP="00941815">
            <w:pPr>
              <w:pStyle w:val="NormalWeb"/>
              <w:snapToGrid w:val="0"/>
              <w:spacing w:before="40" w:after="40"/>
              <w:ind w:left="252"/>
              <w:rPr>
                <w:sz w:val="22"/>
                <w:szCs w:val="22"/>
              </w:rPr>
            </w:pPr>
            <w:r>
              <w:rPr>
                <w:sz w:val="22"/>
                <w:szCs w:val="22"/>
              </w:rPr>
              <w:t>Read Chapter 15</w:t>
            </w:r>
          </w:p>
          <w:p w:rsidR="005E55FF" w:rsidRDefault="005E55FF" w:rsidP="00941815">
            <w:pPr>
              <w:pStyle w:val="NormalWeb"/>
              <w:snapToGrid w:val="0"/>
              <w:spacing w:before="40" w:after="40"/>
              <w:ind w:left="252"/>
              <w:rPr>
                <w:sz w:val="22"/>
                <w:szCs w:val="22"/>
              </w:rPr>
            </w:pPr>
            <w:r>
              <w:rPr>
                <w:sz w:val="22"/>
                <w:szCs w:val="22"/>
              </w:rPr>
              <w:t>Quiz</w:t>
            </w:r>
          </w:p>
          <w:p w:rsidR="005E55FF" w:rsidRDefault="005E55FF" w:rsidP="005E55FF">
            <w:pPr>
              <w:pStyle w:val="NormalWeb"/>
              <w:snapToGrid w:val="0"/>
              <w:spacing w:before="40" w:after="40"/>
              <w:ind w:left="252"/>
              <w:rPr>
                <w:sz w:val="22"/>
                <w:szCs w:val="22"/>
              </w:rPr>
            </w:pPr>
            <w:r>
              <w:rPr>
                <w:sz w:val="22"/>
                <w:szCs w:val="22"/>
              </w:rPr>
              <w:t xml:space="preserve">Reminder </w:t>
            </w:r>
            <w:proofErr w:type="spellStart"/>
            <w:r>
              <w:rPr>
                <w:sz w:val="22"/>
                <w:szCs w:val="22"/>
              </w:rPr>
              <w:t>LiveText</w:t>
            </w:r>
            <w:proofErr w:type="spellEnd"/>
          </w:p>
        </w:tc>
        <w:tc>
          <w:tcPr>
            <w:tcW w:w="3610" w:type="dxa"/>
            <w:tcBorders>
              <w:top w:val="single" w:sz="4" w:space="0" w:color="000000"/>
              <w:left w:val="single" w:sz="4" w:space="0" w:color="000000"/>
              <w:bottom w:val="single" w:sz="4" w:space="0" w:color="000000"/>
              <w:right w:val="single" w:sz="4" w:space="0" w:color="000000"/>
            </w:tcBorders>
          </w:tcPr>
          <w:p w:rsidR="005E55FF" w:rsidRDefault="005E55FF" w:rsidP="00941815">
            <w:pPr>
              <w:snapToGrid w:val="0"/>
              <w:spacing w:before="40" w:after="40"/>
              <w:jc w:val="both"/>
              <w:rPr>
                <w:sz w:val="22"/>
              </w:rPr>
            </w:pPr>
            <w:r>
              <w:rPr>
                <w:sz w:val="22"/>
              </w:rPr>
              <w:t>Discussion postings</w:t>
            </w:r>
          </w:p>
          <w:p w:rsidR="005E55FF" w:rsidRDefault="005E55FF" w:rsidP="00941815">
            <w:pPr>
              <w:snapToGrid w:val="0"/>
              <w:spacing w:before="40" w:after="40"/>
              <w:jc w:val="both"/>
              <w:rPr>
                <w:sz w:val="22"/>
              </w:rPr>
            </w:pPr>
            <w:r>
              <w:rPr>
                <w:sz w:val="22"/>
              </w:rPr>
              <w:t>Submit Quiz</w:t>
            </w:r>
          </w:p>
          <w:p w:rsidR="005E55FF" w:rsidRPr="00074502" w:rsidRDefault="005E55FF" w:rsidP="00941815">
            <w:pPr>
              <w:snapToGrid w:val="0"/>
              <w:spacing w:before="40" w:after="40"/>
              <w:jc w:val="both"/>
              <w:rPr>
                <w:sz w:val="22"/>
              </w:rPr>
            </w:pPr>
            <w:r>
              <w:rPr>
                <w:sz w:val="22"/>
              </w:rPr>
              <w:t xml:space="preserve">Load assignments into </w:t>
            </w:r>
            <w:proofErr w:type="spellStart"/>
            <w:r>
              <w:rPr>
                <w:sz w:val="22"/>
              </w:rPr>
              <w:t>Livetext</w:t>
            </w:r>
            <w:proofErr w:type="spellEnd"/>
          </w:p>
        </w:tc>
      </w:tr>
    </w:tbl>
    <w:p w:rsidR="009A3AFE" w:rsidRDefault="009A3AFE">
      <w:pPr>
        <w:pStyle w:val="Title"/>
        <w:spacing w:before="120" w:after="120"/>
        <w:jc w:val="both"/>
      </w:pPr>
    </w:p>
    <w:p w:rsidR="009A3AFE" w:rsidRDefault="009A3AFE">
      <w:pPr>
        <w:pStyle w:val="Title"/>
        <w:spacing w:before="120" w:after="120"/>
        <w:jc w:val="both"/>
      </w:pPr>
      <w:r>
        <w:t>Course Design: Class Assignments, Readings, and Technical Assistance</w:t>
      </w:r>
    </w:p>
    <w:p w:rsidR="009A3AFE" w:rsidRDefault="009A3AFE">
      <w:pPr>
        <w:pStyle w:val="Title"/>
        <w:spacing w:after="120"/>
        <w:ind w:left="360"/>
        <w:jc w:val="left"/>
        <w:rPr>
          <w:b w:val="0"/>
          <w:bCs w:val="0"/>
        </w:rPr>
      </w:pPr>
      <w:r>
        <w:rPr>
          <w:b w:val="0"/>
          <w:bCs w:val="0"/>
        </w:rPr>
        <w:t>The class assignments for this course are designed to prepare you to benefit from the rea</w:t>
      </w:r>
      <w:r>
        <w:rPr>
          <w:b w:val="0"/>
          <w:bCs w:val="0"/>
        </w:rPr>
        <w:t>d</w:t>
      </w:r>
      <w:r>
        <w:rPr>
          <w:b w:val="0"/>
          <w:bCs w:val="0"/>
        </w:rPr>
        <w:t>ings and activities during the weeks ahead. The completion of these assignments is an i</w:t>
      </w:r>
      <w:r>
        <w:rPr>
          <w:b w:val="0"/>
          <w:bCs w:val="0"/>
        </w:rPr>
        <w:t>m</w:t>
      </w:r>
      <w:r>
        <w:rPr>
          <w:b w:val="0"/>
          <w:bCs w:val="0"/>
        </w:rPr>
        <w:t xml:space="preserve">portant and necessary part of the course, and will affect your ability to participate and prepare for the elements of evaluation that comprise your final grade in the course. The assignments consist of reading designated chapters in the text, participating in threaded discussions, </w:t>
      </w:r>
      <w:r w:rsidR="00074502">
        <w:rPr>
          <w:b w:val="0"/>
          <w:bCs w:val="0"/>
        </w:rPr>
        <w:t xml:space="preserve">online activities, and </w:t>
      </w:r>
      <w:r>
        <w:rPr>
          <w:b w:val="0"/>
          <w:bCs w:val="0"/>
        </w:rPr>
        <w:t>completing written learning activities.</w:t>
      </w:r>
    </w:p>
    <w:p w:rsidR="009A3AFE" w:rsidRDefault="009A3AFE">
      <w:pPr>
        <w:pStyle w:val="Title"/>
        <w:spacing w:after="120"/>
        <w:ind w:left="360"/>
        <w:jc w:val="left"/>
        <w:rPr>
          <w:b w:val="0"/>
          <w:bCs w:val="0"/>
        </w:rPr>
      </w:pPr>
      <w:r>
        <w:rPr>
          <w:b w:val="0"/>
          <w:bCs w:val="0"/>
        </w:rPr>
        <w:t>If you are having difficulties with a particular assignment or are having some form of tec</w:t>
      </w:r>
      <w:r>
        <w:rPr>
          <w:b w:val="0"/>
          <w:bCs w:val="0"/>
        </w:rPr>
        <w:t>h</w:t>
      </w:r>
      <w:r>
        <w:rPr>
          <w:b w:val="0"/>
          <w:bCs w:val="0"/>
        </w:rPr>
        <w:t xml:space="preserve">nical problem, please contact me as soon as possible.  Do not wait days thinking a technical problem will clear up!  </w:t>
      </w:r>
    </w:p>
    <w:p w:rsidR="009A3AFE" w:rsidRDefault="009A3AFE">
      <w:pPr>
        <w:pStyle w:val="Title"/>
        <w:spacing w:after="120"/>
        <w:ind w:left="360"/>
        <w:jc w:val="left"/>
        <w:rPr>
          <w:b w:val="0"/>
          <w:bCs w:val="0"/>
        </w:rPr>
      </w:pPr>
      <w:r>
        <w:rPr>
          <w:b w:val="0"/>
          <w:bCs w:val="0"/>
        </w:rPr>
        <w:t xml:space="preserve">For technical problems, there is a </w:t>
      </w:r>
      <w:proofErr w:type="spellStart"/>
      <w:r>
        <w:rPr>
          <w:b w:val="0"/>
          <w:bCs w:val="0"/>
        </w:rPr>
        <w:t>Chaminade</w:t>
      </w:r>
      <w:proofErr w:type="spellEnd"/>
      <w:r>
        <w:rPr>
          <w:b w:val="0"/>
          <w:bCs w:val="0"/>
        </w:rPr>
        <w:t xml:space="preserve"> </w:t>
      </w:r>
      <w:proofErr w:type="spellStart"/>
      <w:r>
        <w:rPr>
          <w:b w:val="0"/>
          <w:bCs w:val="0"/>
        </w:rPr>
        <w:t>eCollege</w:t>
      </w:r>
      <w:proofErr w:type="spellEnd"/>
      <w:r>
        <w:rPr>
          <w:b w:val="0"/>
          <w:bCs w:val="0"/>
        </w:rPr>
        <w:t xml:space="preserve"> technical support group that is avail</w:t>
      </w:r>
      <w:r>
        <w:rPr>
          <w:b w:val="0"/>
          <w:bCs w:val="0"/>
        </w:rPr>
        <w:t>a</w:t>
      </w:r>
      <w:r>
        <w:rPr>
          <w:b w:val="0"/>
          <w:bCs w:val="0"/>
        </w:rPr>
        <w:t xml:space="preserve">ble at the following </w:t>
      </w:r>
      <w:proofErr w:type="gramStart"/>
      <w:r>
        <w:rPr>
          <w:b w:val="0"/>
          <w:bCs w:val="0"/>
        </w:rPr>
        <w:t>number  (</w:t>
      </w:r>
      <w:proofErr w:type="gramEnd"/>
      <w:r>
        <w:rPr>
          <w:b w:val="0"/>
          <w:bCs w:val="0"/>
        </w:rPr>
        <w:t>available 24 hours a day, 7 days a week):</w:t>
      </w:r>
    </w:p>
    <w:p w:rsidR="009A3AFE" w:rsidRDefault="009A3AFE">
      <w:pPr>
        <w:pStyle w:val="NormalWeb"/>
        <w:spacing w:before="0" w:after="120"/>
        <w:ind w:left="720"/>
      </w:pPr>
      <w:r>
        <w:rPr>
          <w:szCs w:val="20"/>
        </w:rPr>
        <w:t xml:space="preserve">877-740-2213 </w:t>
      </w:r>
      <w:proofErr w:type="gramStart"/>
      <w:r>
        <w:t>Or</w:t>
      </w:r>
      <w:proofErr w:type="gramEnd"/>
      <w:r>
        <w:t xml:space="preserve"> click on the Help button at the upper right side of your course.</w:t>
      </w:r>
    </w:p>
    <w:p w:rsidR="009A3AFE" w:rsidRDefault="009A3AFE">
      <w:pPr>
        <w:pStyle w:val="Title"/>
        <w:spacing w:after="120"/>
        <w:jc w:val="both"/>
      </w:pPr>
      <w:r>
        <w:t>Grading Criteria</w:t>
      </w:r>
    </w:p>
    <w:p w:rsidR="009A3AFE" w:rsidRDefault="009A3AFE">
      <w:pPr>
        <w:pStyle w:val="Title"/>
        <w:spacing w:after="120"/>
        <w:ind w:left="360"/>
        <w:jc w:val="both"/>
        <w:rPr>
          <w:b w:val="0"/>
          <w:bCs w:val="0"/>
          <w:i/>
          <w:iCs/>
        </w:rPr>
      </w:pPr>
      <w:r>
        <w:rPr>
          <w:b w:val="0"/>
          <w:bCs w:val="0"/>
          <w:i/>
          <w:iCs/>
        </w:rPr>
        <w:t>Formative Grading Criteria</w:t>
      </w:r>
    </w:p>
    <w:p w:rsidR="009A3AFE" w:rsidRDefault="009A3AFE">
      <w:pPr>
        <w:pStyle w:val="Title"/>
        <w:spacing w:after="120"/>
        <w:ind w:left="720"/>
        <w:jc w:val="left"/>
        <w:rPr>
          <w:b w:val="0"/>
          <w:bCs w:val="0"/>
        </w:rPr>
      </w:pPr>
      <w:r>
        <w:rPr>
          <w:b w:val="0"/>
          <w:bCs w:val="0"/>
        </w:rPr>
        <w:t>Formative grading criteria as used in this course relate to the particulars of an on-going evaluation based on the quality of:</w:t>
      </w:r>
    </w:p>
    <w:p w:rsidR="009A3AFE" w:rsidRDefault="009A3AFE">
      <w:pPr>
        <w:pStyle w:val="Title"/>
        <w:numPr>
          <w:ilvl w:val="0"/>
          <w:numId w:val="9"/>
        </w:numPr>
        <w:spacing w:after="120"/>
        <w:jc w:val="left"/>
        <w:rPr>
          <w:b w:val="0"/>
          <w:bCs w:val="0"/>
          <w:i/>
          <w:iCs/>
        </w:rPr>
      </w:pPr>
      <w:proofErr w:type="gramStart"/>
      <w:r>
        <w:rPr>
          <w:b w:val="0"/>
          <w:bCs w:val="0"/>
        </w:rPr>
        <w:t>Participation in the online discussions with classmates and instructor.</w:t>
      </w:r>
      <w:proofErr w:type="gramEnd"/>
      <w:r>
        <w:rPr>
          <w:b w:val="0"/>
          <w:bCs w:val="0"/>
        </w:rPr>
        <w:t xml:space="preserve">   </w:t>
      </w:r>
      <w:r>
        <w:rPr>
          <w:b w:val="0"/>
          <w:bCs w:val="0"/>
          <w:i/>
          <w:iCs/>
        </w:rPr>
        <w:t>Postings must have relevance, not just brief remarks. They must demonstrate that you have read the chapter and classmate’s postings.</w:t>
      </w:r>
    </w:p>
    <w:p w:rsidR="009A3AFE" w:rsidRDefault="009A3AFE">
      <w:pPr>
        <w:pStyle w:val="Title"/>
        <w:numPr>
          <w:ilvl w:val="0"/>
          <w:numId w:val="9"/>
        </w:numPr>
        <w:spacing w:after="120"/>
        <w:jc w:val="left"/>
        <w:rPr>
          <w:b w:val="0"/>
          <w:bCs w:val="0"/>
        </w:rPr>
      </w:pPr>
      <w:proofErr w:type="gramStart"/>
      <w:r>
        <w:rPr>
          <w:b w:val="0"/>
          <w:bCs w:val="0"/>
        </w:rPr>
        <w:t>Written assignments.</w:t>
      </w:r>
      <w:proofErr w:type="gramEnd"/>
    </w:p>
    <w:p w:rsidR="009A3AFE" w:rsidRDefault="009A3AFE">
      <w:pPr>
        <w:pStyle w:val="Title"/>
        <w:spacing w:after="120"/>
        <w:ind w:left="360"/>
        <w:jc w:val="both"/>
        <w:rPr>
          <w:b w:val="0"/>
          <w:bCs w:val="0"/>
          <w:i/>
          <w:iCs/>
        </w:rPr>
      </w:pPr>
      <w:r>
        <w:rPr>
          <w:b w:val="0"/>
          <w:bCs w:val="0"/>
          <w:i/>
          <w:iCs/>
        </w:rPr>
        <w:t>Evaluation of Written Assignments</w:t>
      </w:r>
    </w:p>
    <w:p w:rsidR="009A3AFE" w:rsidRDefault="009A3AFE">
      <w:pPr>
        <w:pStyle w:val="Title"/>
        <w:spacing w:after="120"/>
        <w:ind w:left="720"/>
        <w:jc w:val="both"/>
        <w:rPr>
          <w:b w:val="0"/>
          <w:bCs w:val="0"/>
        </w:rPr>
      </w:pPr>
      <w:r>
        <w:rPr>
          <w:b w:val="0"/>
          <w:bCs w:val="0"/>
        </w:rPr>
        <w:t>Written assignments will be evaluated according to the following criteria:</w:t>
      </w:r>
    </w:p>
    <w:p w:rsidR="009A3AFE" w:rsidRDefault="009A3AFE">
      <w:pPr>
        <w:pStyle w:val="Title"/>
        <w:numPr>
          <w:ilvl w:val="0"/>
          <w:numId w:val="3"/>
        </w:numPr>
        <w:spacing w:after="120"/>
        <w:ind w:left="1080"/>
        <w:jc w:val="both"/>
        <w:rPr>
          <w:b w:val="0"/>
          <w:bCs w:val="0"/>
        </w:rPr>
      </w:pPr>
      <w:r>
        <w:rPr>
          <w:b w:val="0"/>
          <w:bCs w:val="0"/>
        </w:rPr>
        <w:t>Organization: Evidence of a logical and meaningful consistency in the structure of the response to the assignment, evidence of planned presentation having a clear flow from the beginning, through the middle, to the conclusion.</w:t>
      </w:r>
    </w:p>
    <w:p w:rsidR="009A3AFE" w:rsidRDefault="009A3AFE">
      <w:pPr>
        <w:pStyle w:val="Title"/>
        <w:numPr>
          <w:ilvl w:val="0"/>
          <w:numId w:val="3"/>
        </w:numPr>
        <w:spacing w:after="120"/>
        <w:ind w:left="1080"/>
        <w:jc w:val="both"/>
        <w:rPr>
          <w:b w:val="0"/>
          <w:bCs w:val="0"/>
        </w:rPr>
      </w:pPr>
      <w:r>
        <w:rPr>
          <w:b w:val="0"/>
          <w:bCs w:val="0"/>
        </w:rPr>
        <w:t>Completeness: Evidence of having covered all parts of the assignment.</w:t>
      </w:r>
    </w:p>
    <w:p w:rsidR="009A3AFE" w:rsidRDefault="009A3AFE">
      <w:pPr>
        <w:pStyle w:val="Title"/>
        <w:numPr>
          <w:ilvl w:val="0"/>
          <w:numId w:val="3"/>
        </w:numPr>
        <w:spacing w:after="120"/>
        <w:ind w:left="1080"/>
        <w:jc w:val="both"/>
        <w:rPr>
          <w:b w:val="0"/>
          <w:bCs w:val="0"/>
        </w:rPr>
      </w:pPr>
      <w:r>
        <w:rPr>
          <w:b w:val="0"/>
          <w:bCs w:val="0"/>
        </w:rPr>
        <w:t>Content: Evidence of having developed the response from significant concepts and insights gained from the readings, drawing upon relevant theories and literature, and citing sources in APA form and style as appropriate.</w:t>
      </w:r>
    </w:p>
    <w:p w:rsidR="009A3AFE" w:rsidRDefault="009A3AFE">
      <w:pPr>
        <w:pStyle w:val="Title"/>
        <w:numPr>
          <w:ilvl w:val="0"/>
          <w:numId w:val="3"/>
        </w:numPr>
        <w:spacing w:after="120"/>
        <w:ind w:left="1080"/>
        <w:jc w:val="both"/>
        <w:rPr>
          <w:b w:val="0"/>
          <w:bCs w:val="0"/>
        </w:rPr>
      </w:pPr>
      <w:r>
        <w:rPr>
          <w:b w:val="0"/>
          <w:bCs w:val="0"/>
        </w:rPr>
        <w:t>Relevance: Maintenance of pointed and clear relationships in response to the assig</w:t>
      </w:r>
      <w:r>
        <w:rPr>
          <w:b w:val="0"/>
          <w:bCs w:val="0"/>
        </w:rPr>
        <w:t>n</w:t>
      </w:r>
      <w:r>
        <w:rPr>
          <w:b w:val="0"/>
          <w:bCs w:val="0"/>
        </w:rPr>
        <w:t>ment, avoidance of digression from the main points of the assignment, avoidance of boilerplate or filler material, and avoidance of redundant matter and educational ja</w:t>
      </w:r>
      <w:r>
        <w:rPr>
          <w:b w:val="0"/>
          <w:bCs w:val="0"/>
        </w:rPr>
        <w:t>r</w:t>
      </w:r>
      <w:r>
        <w:rPr>
          <w:b w:val="0"/>
          <w:bCs w:val="0"/>
        </w:rPr>
        <w:t>gon.</w:t>
      </w:r>
    </w:p>
    <w:p w:rsidR="009A3AFE" w:rsidRDefault="009A3AFE">
      <w:pPr>
        <w:pStyle w:val="Title"/>
        <w:numPr>
          <w:ilvl w:val="0"/>
          <w:numId w:val="3"/>
        </w:numPr>
        <w:spacing w:after="120"/>
        <w:ind w:left="1080"/>
        <w:jc w:val="both"/>
        <w:rPr>
          <w:b w:val="0"/>
          <w:bCs w:val="0"/>
        </w:rPr>
      </w:pPr>
      <w:r>
        <w:rPr>
          <w:b w:val="0"/>
          <w:bCs w:val="0"/>
        </w:rPr>
        <w:t>Cogency: Depth and breadth of insight, reasoning, and understanding exhibited in the response through the integration of thought and argument.</w:t>
      </w:r>
    </w:p>
    <w:p w:rsidR="009A3AFE" w:rsidRDefault="009A3AFE">
      <w:pPr>
        <w:pStyle w:val="Title"/>
        <w:spacing w:after="120"/>
        <w:ind w:left="360"/>
        <w:jc w:val="left"/>
        <w:rPr>
          <w:b w:val="0"/>
          <w:bCs w:val="0"/>
          <w:i/>
          <w:iCs/>
        </w:rPr>
      </w:pPr>
      <w:r>
        <w:rPr>
          <w:b w:val="0"/>
          <w:bCs w:val="0"/>
          <w:i/>
          <w:iCs/>
        </w:rPr>
        <w:t>Online Threaded Discussions</w:t>
      </w:r>
    </w:p>
    <w:p w:rsidR="009A3AFE" w:rsidRDefault="009A3AFE">
      <w:pPr>
        <w:pStyle w:val="BodyTextIndent"/>
        <w:ind w:left="360"/>
        <w:jc w:val="left"/>
        <w:rPr>
          <w:i/>
        </w:rPr>
      </w:pPr>
      <w:r>
        <w:rPr>
          <w:i/>
        </w:rPr>
        <w:t xml:space="preserve">Please keep in mind that one of the unique qualities of an online course is learning from each other and discovering things on your own.  The instructor falls more into the role of a </w:t>
      </w:r>
      <w:r>
        <w:rPr>
          <w:i/>
          <w:iCs/>
        </w:rPr>
        <w:t>facil</w:t>
      </w:r>
      <w:r>
        <w:rPr>
          <w:i/>
          <w:iCs/>
        </w:rPr>
        <w:t>i</w:t>
      </w:r>
      <w:r>
        <w:rPr>
          <w:i/>
          <w:iCs/>
        </w:rPr>
        <w:t>tator</w:t>
      </w:r>
      <w:r>
        <w:rPr>
          <w:i/>
        </w:rPr>
        <w:t xml:space="preserve"> instead of one who merely provides information.</w:t>
      </w:r>
    </w:p>
    <w:p w:rsidR="009A3AFE" w:rsidRDefault="009A3AFE">
      <w:pPr>
        <w:spacing w:after="120"/>
        <w:ind w:left="360"/>
        <w:rPr>
          <w:color w:val="000000"/>
        </w:rPr>
      </w:pPr>
      <w:r>
        <w:rPr>
          <w:color w:val="000000"/>
        </w:rPr>
        <w:t>E</w:t>
      </w:r>
      <w:r>
        <w:t xml:space="preserve">ach week you will be expected to take part in the threaded discussion sessions. </w:t>
      </w:r>
      <w:r>
        <w:rPr>
          <w:color w:val="000000"/>
        </w:rPr>
        <w:t xml:space="preserve">There will be one or more threaded-discussion questions posted each week by the instructor in the </w:t>
      </w:r>
      <w:r>
        <w:rPr>
          <w:i/>
          <w:iCs/>
          <w:color w:val="000000"/>
        </w:rPr>
        <w:t>Di</w:t>
      </w:r>
      <w:r>
        <w:rPr>
          <w:i/>
          <w:iCs/>
          <w:color w:val="000000"/>
        </w:rPr>
        <w:t>s</w:t>
      </w:r>
      <w:r>
        <w:rPr>
          <w:i/>
          <w:iCs/>
          <w:color w:val="000000"/>
        </w:rPr>
        <w:t>cussion</w:t>
      </w:r>
      <w:r>
        <w:rPr>
          <w:color w:val="000000"/>
        </w:rPr>
        <w:t xml:space="preserve"> link</w:t>
      </w:r>
      <w:r w:rsidR="007648B1">
        <w:rPr>
          <w:color w:val="000000"/>
        </w:rPr>
        <w:t>s</w:t>
      </w:r>
      <w:r>
        <w:rPr>
          <w:color w:val="000000"/>
        </w:rPr>
        <w:t>.</w:t>
      </w:r>
    </w:p>
    <w:p w:rsidR="009A3AFE" w:rsidRDefault="009A3AFE">
      <w:pPr>
        <w:spacing w:after="120"/>
        <w:ind w:left="360"/>
        <w:rPr>
          <w:color w:val="000000"/>
          <w:u w:val="single"/>
        </w:rPr>
      </w:pPr>
      <w:r>
        <w:rPr>
          <w:color w:val="000000"/>
          <w:u w:val="single"/>
        </w:rPr>
        <w:t xml:space="preserve">Weekly </w:t>
      </w:r>
      <w:r w:rsidR="00074502">
        <w:rPr>
          <w:color w:val="000000"/>
          <w:u w:val="single"/>
        </w:rPr>
        <w:t>Discussions</w:t>
      </w:r>
    </w:p>
    <w:p w:rsidR="009A3AFE" w:rsidRDefault="009A3AFE">
      <w:pPr>
        <w:spacing w:after="120"/>
        <w:ind w:left="360"/>
        <w:rPr>
          <w:color w:val="000000"/>
        </w:rPr>
      </w:pPr>
      <w:r>
        <w:rPr>
          <w:color w:val="000000"/>
        </w:rPr>
        <w:t xml:space="preserve">Each week, students will be required to </w:t>
      </w:r>
      <w:r w:rsidR="007739C1">
        <w:rPr>
          <w:color w:val="000000"/>
        </w:rPr>
        <w:t xml:space="preserve">participate in discussions </w:t>
      </w:r>
      <w:proofErr w:type="spellStart"/>
      <w:r w:rsidR="007739C1">
        <w:rPr>
          <w:color w:val="000000"/>
        </w:rPr>
        <w:t>faciliated</w:t>
      </w:r>
      <w:proofErr w:type="spellEnd"/>
      <w:r w:rsidR="007739C1">
        <w:rPr>
          <w:color w:val="000000"/>
        </w:rPr>
        <w:t xml:space="preserve"> by the instructor</w:t>
      </w:r>
      <w:r>
        <w:rPr>
          <w:color w:val="000000"/>
        </w:rPr>
        <w:t xml:space="preserve"> </w:t>
      </w:r>
      <w:r w:rsidR="007739C1">
        <w:rPr>
          <w:color w:val="000000"/>
        </w:rPr>
        <w:t>based on</w:t>
      </w:r>
      <w:r>
        <w:rPr>
          <w:color w:val="000000"/>
        </w:rPr>
        <w:t xml:space="preserve"> the assigned chapter</w:t>
      </w:r>
      <w:r w:rsidR="00DD6395">
        <w:rPr>
          <w:color w:val="000000"/>
        </w:rPr>
        <w:t>, activity</w:t>
      </w:r>
      <w:r w:rsidR="007739C1">
        <w:rPr>
          <w:color w:val="000000"/>
        </w:rPr>
        <w:t xml:space="preserve"> or article</w:t>
      </w:r>
      <w:r>
        <w:rPr>
          <w:color w:val="000000"/>
        </w:rPr>
        <w:t xml:space="preserve"> </w:t>
      </w:r>
      <w:r w:rsidR="007739C1">
        <w:rPr>
          <w:color w:val="000000"/>
        </w:rPr>
        <w:t>for the week</w:t>
      </w:r>
      <w:r>
        <w:rPr>
          <w:color w:val="000000"/>
        </w:rPr>
        <w:t xml:space="preserve">.  </w:t>
      </w:r>
      <w:r w:rsidR="007739C1">
        <w:rPr>
          <w:color w:val="000000"/>
        </w:rPr>
        <w:t>This will be</w:t>
      </w:r>
      <w:r>
        <w:rPr>
          <w:color w:val="000000"/>
        </w:rPr>
        <w:t xml:space="preserve"> a way to express and share knowledge or personal experience relating to a portion of the chapter</w:t>
      </w:r>
      <w:r w:rsidR="00DD6395">
        <w:rPr>
          <w:color w:val="000000"/>
        </w:rPr>
        <w:t>, activity</w:t>
      </w:r>
      <w:r w:rsidR="007739C1">
        <w:rPr>
          <w:color w:val="000000"/>
        </w:rPr>
        <w:t xml:space="preserve"> or article</w:t>
      </w:r>
      <w:r>
        <w:rPr>
          <w:color w:val="000000"/>
        </w:rPr>
        <w:t>.  Feel free to agree or disagree with what you read, but provide substantial information to support your position.</w:t>
      </w:r>
    </w:p>
    <w:p w:rsidR="00DD6395" w:rsidRPr="00DD6395" w:rsidRDefault="00DD6395" w:rsidP="007739C1">
      <w:pPr>
        <w:spacing w:after="120"/>
        <w:ind w:left="360"/>
        <w:rPr>
          <w:color w:val="000000"/>
        </w:rPr>
      </w:pPr>
      <w:r w:rsidRPr="00DD6395">
        <w:rPr>
          <w:color w:val="000000"/>
          <w:u w:val="single"/>
        </w:rPr>
        <w:t>Number of Replies for Chapter Discussions</w:t>
      </w:r>
      <w:r w:rsidRPr="00DD6395">
        <w:rPr>
          <w:color w:val="000000"/>
        </w:rPr>
        <w:t>: For all Chapter discussions, you must reply to at least two classmates.</w:t>
      </w:r>
    </w:p>
    <w:p w:rsidR="00DD6395" w:rsidRPr="00DD6395" w:rsidRDefault="00DD6395" w:rsidP="007739C1">
      <w:pPr>
        <w:spacing w:after="120"/>
        <w:ind w:left="360"/>
        <w:rPr>
          <w:color w:val="000000"/>
        </w:rPr>
      </w:pPr>
      <w:r w:rsidRPr="00DD6395">
        <w:rPr>
          <w:color w:val="000000"/>
          <w:u w:val="single"/>
        </w:rPr>
        <w:t>Number of Replies for Additional Discussions or Internet Activities</w:t>
      </w:r>
      <w:r w:rsidRPr="00DD6395">
        <w:rPr>
          <w:color w:val="000000"/>
        </w:rPr>
        <w:t>: You must reply to at least one classmate.</w:t>
      </w:r>
    </w:p>
    <w:p w:rsidR="0018065C" w:rsidRPr="007739C1" w:rsidRDefault="009A3AFE" w:rsidP="007739C1">
      <w:pPr>
        <w:spacing w:after="120"/>
        <w:ind w:left="360"/>
        <w:rPr>
          <w:i/>
          <w:color w:val="000000"/>
        </w:rPr>
      </w:pPr>
      <w:r>
        <w:rPr>
          <w:i/>
          <w:color w:val="000000"/>
        </w:rPr>
        <w:t>Your responses must be meaningful and not merely agreeing or posting a short statement.  Giving alternate views or providing new information helps the learning process.</w:t>
      </w:r>
    </w:p>
    <w:p w:rsidR="009A3AFE" w:rsidRDefault="009A3AFE">
      <w:pPr>
        <w:pStyle w:val="Title"/>
        <w:spacing w:after="120"/>
        <w:jc w:val="both"/>
      </w:pPr>
      <w:r>
        <w:t>Course Requirements</w:t>
      </w:r>
    </w:p>
    <w:p w:rsidR="009A3AFE" w:rsidRDefault="009A3AFE">
      <w:pPr>
        <w:pStyle w:val="BodyTextIndent2"/>
      </w:pPr>
      <w:r>
        <w:t>The student will demonstrate achievement of the course performance objectives by comple</w:t>
      </w:r>
      <w:r>
        <w:t>t</w:t>
      </w:r>
      <w:r>
        <w:t>ing all required assignments at an acceptable level. Course grades are made up of the follo</w:t>
      </w:r>
      <w:r>
        <w:t>w</w:t>
      </w:r>
      <w:r>
        <w:t>ing components, weighted as indicated:</w:t>
      </w:r>
    </w:p>
    <w:p w:rsidR="004F2267" w:rsidRDefault="004F2267">
      <w:pPr>
        <w:pStyle w:val="BodyTextIndent2"/>
      </w:pPr>
    </w:p>
    <w:tbl>
      <w:tblPr>
        <w:tblStyle w:val="TableGrid"/>
        <w:tblW w:w="0" w:type="auto"/>
        <w:tblLook w:val="04A0" w:firstRow="1" w:lastRow="0" w:firstColumn="1" w:lastColumn="0" w:noHBand="0" w:noVBand="1"/>
      </w:tblPr>
      <w:tblGrid>
        <w:gridCol w:w="4788"/>
        <w:gridCol w:w="4788"/>
      </w:tblGrid>
      <w:tr w:rsidR="004F2267" w:rsidTr="004F2267">
        <w:tc>
          <w:tcPr>
            <w:tcW w:w="4788" w:type="dxa"/>
          </w:tcPr>
          <w:p w:rsidR="004F2267" w:rsidRDefault="00E433FC" w:rsidP="00853A0E">
            <w:pPr>
              <w:pStyle w:val="Subtitle"/>
            </w:pPr>
            <w:r>
              <w:rPr>
                <w:b w:val="0"/>
                <w:bCs w:val="0"/>
              </w:rPr>
              <w:t xml:space="preserve">Chapter </w:t>
            </w:r>
            <w:r w:rsidR="004F2267">
              <w:rPr>
                <w:b w:val="0"/>
                <w:bCs w:val="0"/>
              </w:rPr>
              <w:t>Discussions</w:t>
            </w:r>
            <w:r>
              <w:rPr>
                <w:b w:val="0"/>
                <w:bCs w:val="0"/>
              </w:rPr>
              <w:t xml:space="preserve"> (1</w:t>
            </w:r>
            <w:r w:rsidR="00853A0E">
              <w:rPr>
                <w:b w:val="0"/>
                <w:bCs w:val="0"/>
              </w:rPr>
              <w:t>5</w:t>
            </w:r>
            <w:r>
              <w:rPr>
                <w:b w:val="0"/>
                <w:bCs w:val="0"/>
              </w:rPr>
              <w:t>)</w:t>
            </w:r>
          </w:p>
        </w:tc>
        <w:tc>
          <w:tcPr>
            <w:tcW w:w="4788" w:type="dxa"/>
          </w:tcPr>
          <w:p w:rsidR="004F2267" w:rsidRPr="004F2267" w:rsidRDefault="00853A0E" w:rsidP="004F2267">
            <w:pPr>
              <w:pStyle w:val="Title"/>
              <w:tabs>
                <w:tab w:val="left" w:pos="6480"/>
              </w:tabs>
              <w:spacing w:after="120"/>
              <w:jc w:val="both"/>
              <w:rPr>
                <w:b w:val="0"/>
                <w:bCs w:val="0"/>
              </w:rPr>
            </w:pPr>
            <w:proofErr w:type="gramStart"/>
            <w:r>
              <w:rPr>
                <w:b w:val="0"/>
                <w:bCs w:val="0"/>
              </w:rPr>
              <w:t>3</w:t>
            </w:r>
            <w:r w:rsidR="00E433FC">
              <w:rPr>
                <w:b w:val="0"/>
                <w:bCs w:val="0"/>
              </w:rPr>
              <w:t>00</w:t>
            </w:r>
            <w:r w:rsidR="004F2267">
              <w:rPr>
                <w:b w:val="0"/>
                <w:bCs w:val="0"/>
              </w:rPr>
              <w:t xml:space="preserve">  points</w:t>
            </w:r>
            <w:proofErr w:type="gramEnd"/>
            <w:r w:rsidR="004F2267">
              <w:rPr>
                <w:b w:val="0"/>
                <w:bCs w:val="0"/>
              </w:rPr>
              <w:t xml:space="preserve"> (20 points per dis.)</w:t>
            </w:r>
          </w:p>
        </w:tc>
      </w:tr>
      <w:tr w:rsidR="00E433FC" w:rsidTr="004F2267">
        <w:tc>
          <w:tcPr>
            <w:tcW w:w="4788" w:type="dxa"/>
          </w:tcPr>
          <w:p w:rsidR="00E433FC" w:rsidRDefault="00E433FC" w:rsidP="00C17AB5">
            <w:pPr>
              <w:pStyle w:val="Subtitle"/>
              <w:rPr>
                <w:b w:val="0"/>
                <w:bCs w:val="0"/>
              </w:rPr>
            </w:pPr>
            <w:r>
              <w:rPr>
                <w:b w:val="0"/>
                <w:bCs w:val="0"/>
              </w:rPr>
              <w:t>Additional Discussions (</w:t>
            </w:r>
            <w:r w:rsidR="00C17AB5">
              <w:rPr>
                <w:b w:val="0"/>
                <w:bCs w:val="0"/>
              </w:rPr>
              <w:t>6</w:t>
            </w:r>
            <w:r>
              <w:rPr>
                <w:b w:val="0"/>
                <w:bCs w:val="0"/>
              </w:rPr>
              <w:t>)</w:t>
            </w:r>
          </w:p>
        </w:tc>
        <w:tc>
          <w:tcPr>
            <w:tcW w:w="4788" w:type="dxa"/>
          </w:tcPr>
          <w:p w:rsidR="00E433FC" w:rsidRDefault="00C17AB5" w:rsidP="00E433FC">
            <w:pPr>
              <w:pStyle w:val="Title"/>
              <w:tabs>
                <w:tab w:val="left" w:pos="6480"/>
              </w:tabs>
              <w:spacing w:after="120"/>
              <w:jc w:val="both"/>
              <w:rPr>
                <w:b w:val="0"/>
                <w:bCs w:val="0"/>
              </w:rPr>
            </w:pPr>
            <w:r>
              <w:rPr>
                <w:b w:val="0"/>
                <w:bCs w:val="0"/>
              </w:rPr>
              <w:t xml:space="preserve">  </w:t>
            </w:r>
            <w:proofErr w:type="gramStart"/>
            <w:r>
              <w:rPr>
                <w:b w:val="0"/>
                <w:bCs w:val="0"/>
              </w:rPr>
              <w:t>90</w:t>
            </w:r>
            <w:r w:rsidR="00E433FC">
              <w:rPr>
                <w:b w:val="0"/>
                <w:bCs w:val="0"/>
              </w:rPr>
              <w:t xml:space="preserve">  points</w:t>
            </w:r>
            <w:proofErr w:type="gramEnd"/>
            <w:r w:rsidR="00E433FC">
              <w:rPr>
                <w:b w:val="0"/>
                <w:bCs w:val="0"/>
              </w:rPr>
              <w:t xml:space="preserve"> (15 points per dis.)</w:t>
            </w:r>
          </w:p>
        </w:tc>
      </w:tr>
      <w:tr w:rsidR="004F2267" w:rsidTr="004F2267">
        <w:tc>
          <w:tcPr>
            <w:tcW w:w="4788" w:type="dxa"/>
          </w:tcPr>
          <w:p w:rsidR="004F2267" w:rsidRDefault="004F2267" w:rsidP="00C17AB5">
            <w:pPr>
              <w:pStyle w:val="Subtitle"/>
            </w:pPr>
            <w:r w:rsidRPr="00B8719E">
              <w:rPr>
                <w:b w:val="0"/>
              </w:rPr>
              <w:t>Signature Assignments (</w:t>
            </w:r>
            <w:r w:rsidR="00C17AB5">
              <w:rPr>
                <w:b w:val="0"/>
              </w:rPr>
              <w:t>4</w:t>
            </w:r>
            <w:r w:rsidRPr="00B8719E">
              <w:rPr>
                <w:b w:val="0"/>
              </w:rPr>
              <w:t>)</w:t>
            </w:r>
          </w:p>
        </w:tc>
        <w:tc>
          <w:tcPr>
            <w:tcW w:w="4788" w:type="dxa"/>
          </w:tcPr>
          <w:p w:rsidR="004F2267" w:rsidRDefault="00C17AB5" w:rsidP="00B8719E">
            <w:pPr>
              <w:pStyle w:val="Subtitle"/>
            </w:pPr>
            <w:proofErr w:type="gramStart"/>
            <w:r>
              <w:rPr>
                <w:b w:val="0"/>
              </w:rPr>
              <w:t xml:space="preserve">120  </w:t>
            </w:r>
            <w:r w:rsidR="004F2267">
              <w:rPr>
                <w:b w:val="0"/>
              </w:rPr>
              <w:t>points</w:t>
            </w:r>
            <w:proofErr w:type="gramEnd"/>
            <w:r w:rsidR="004F2267">
              <w:rPr>
                <w:b w:val="0"/>
              </w:rPr>
              <w:t xml:space="preserve"> (30 points each)</w:t>
            </w:r>
          </w:p>
        </w:tc>
      </w:tr>
      <w:tr w:rsidR="004F2267" w:rsidTr="004F2267">
        <w:tc>
          <w:tcPr>
            <w:tcW w:w="4788" w:type="dxa"/>
          </w:tcPr>
          <w:p w:rsidR="004F2267" w:rsidRDefault="004F2267" w:rsidP="008977B7">
            <w:pPr>
              <w:pStyle w:val="Subtitle"/>
            </w:pPr>
            <w:r w:rsidRPr="00243A49">
              <w:rPr>
                <w:b w:val="0"/>
                <w:szCs w:val="24"/>
              </w:rPr>
              <w:t>Quiz</w:t>
            </w:r>
            <w:r w:rsidR="000B13F3">
              <w:rPr>
                <w:b w:val="0"/>
                <w:szCs w:val="24"/>
              </w:rPr>
              <w:t>zes (</w:t>
            </w:r>
            <w:r w:rsidR="008977B7">
              <w:rPr>
                <w:b w:val="0"/>
                <w:szCs w:val="24"/>
              </w:rPr>
              <w:t>15</w:t>
            </w:r>
            <w:r w:rsidR="000B13F3">
              <w:rPr>
                <w:b w:val="0"/>
                <w:szCs w:val="24"/>
              </w:rPr>
              <w:t>)</w:t>
            </w:r>
          </w:p>
        </w:tc>
        <w:tc>
          <w:tcPr>
            <w:tcW w:w="4788" w:type="dxa"/>
          </w:tcPr>
          <w:p w:rsidR="004F2267" w:rsidRDefault="004F7E30" w:rsidP="008977B7">
            <w:pPr>
              <w:pStyle w:val="Subtitle"/>
            </w:pPr>
            <w:r>
              <w:rPr>
                <w:b w:val="0"/>
                <w:szCs w:val="24"/>
              </w:rPr>
              <w:t xml:space="preserve">  </w:t>
            </w:r>
            <w:proofErr w:type="gramStart"/>
            <w:r w:rsidR="008977B7">
              <w:rPr>
                <w:b w:val="0"/>
                <w:szCs w:val="24"/>
              </w:rPr>
              <w:t>15</w:t>
            </w:r>
            <w:r w:rsidR="004F2267" w:rsidRPr="00243A49">
              <w:rPr>
                <w:b w:val="0"/>
                <w:szCs w:val="24"/>
              </w:rPr>
              <w:t xml:space="preserve">0 </w:t>
            </w:r>
            <w:r w:rsidR="000B13F3">
              <w:rPr>
                <w:b w:val="0"/>
                <w:szCs w:val="24"/>
              </w:rPr>
              <w:t xml:space="preserve"> </w:t>
            </w:r>
            <w:r w:rsidR="004F2267" w:rsidRPr="00243A49">
              <w:rPr>
                <w:b w:val="0"/>
                <w:szCs w:val="24"/>
              </w:rPr>
              <w:t>points</w:t>
            </w:r>
            <w:proofErr w:type="gramEnd"/>
            <w:r w:rsidR="000B13F3">
              <w:rPr>
                <w:b w:val="0"/>
                <w:szCs w:val="24"/>
              </w:rPr>
              <w:t xml:space="preserve"> (10 points each)</w:t>
            </w:r>
          </w:p>
        </w:tc>
      </w:tr>
      <w:tr w:rsidR="00CF4A4C" w:rsidTr="004F2267">
        <w:tc>
          <w:tcPr>
            <w:tcW w:w="4788" w:type="dxa"/>
          </w:tcPr>
          <w:p w:rsidR="00CF4A4C" w:rsidRDefault="00CF4A4C" w:rsidP="00B8719E">
            <w:pPr>
              <w:pStyle w:val="Subtitle"/>
            </w:pPr>
            <w:r>
              <w:rPr>
                <w:b w:val="0"/>
                <w:bCs w:val="0"/>
              </w:rPr>
              <w:t>TOTAL</w:t>
            </w:r>
          </w:p>
        </w:tc>
        <w:tc>
          <w:tcPr>
            <w:tcW w:w="4788" w:type="dxa"/>
          </w:tcPr>
          <w:p w:rsidR="00CF4A4C" w:rsidRDefault="008977B7" w:rsidP="00B8719E">
            <w:pPr>
              <w:pStyle w:val="Subtitle"/>
            </w:pPr>
            <w:proofErr w:type="gramStart"/>
            <w:r>
              <w:t>66</w:t>
            </w:r>
            <w:r w:rsidR="00CF4A4C">
              <w:t>0  points</w:t>
            </w:r>
            <w:proofErr w:type="gramEnd"/>
          </w:p>
        </w:tc>
      </w:tr>
      <w:tr w:rsidR="00CF4A4C" w:rsidTr="004F2267">
        <w:tc>
          <w:tcPr>
            <w:tcW w:w="4788" w:type="dxa"/>
          </w:tcPr>
          <w:p w:rsidR="00CF4A4C" w:rsidRDefault="00CF4A4C" w:rsidP="00B8719E">
            <w:pPr>
              <w:pStyle w:val="Subtitle"/>
            </w:pPr>
          </w:p>
        </w:tc>
        <w:tc>
          <w:tcPr>
            <w:tcW w:w="4788" w:type="dxa"/>
          </w:tcPr>
          <w:p w:rsidR="00CF4A4C" w:rsidRDefault="00CF4A4C" w:rsidP="00B8719E">
            <w:pPr>
              <w:pStyle w:val="Subtitle"/>
            </w:pPr>
          </w:p>
        </w:tc>
      </w:tr>
    </w:tbl>
    <w:p w:rsidR="00B8719E" w:rsidRDefault="00B8719E" w:rsidP="00B8719E">
      <w:pPr>
        <w:pStyle w:val="Subtitle"/>
      </w:pPr>
    </w:p>
    <w:p w:rsidR="004F2267" w:rsidRPr="004F2267" w:rsidRDefault="004F2267" w:rsidP="004F2267">
      <w:pPr>
        <w:pStyle w:val="BodyText"/>
      </w:pPr>
    </w:p>
    <w:p w:rsidR="009A3AFE" w:rsidRDefault="009A3AFE">
      <w:pPr>
        <w:pStyle w:val="Title"/>
        <w:spacing w:after="120"/>
        <w:ind w:left="360"/>
        <w:jc w:val="both"/>
        <w:rPr>
          <w:b w:val="0"/>
          <w:bCs w:val="0"/>
          <w:i/>
          <w:iCs/>
        </w:rPr>
      </w:pPr>
      <w:r>
        <w:rPr>
          <w:b w:val="0"/>
          <w:bCs w:val="0"/>
          <w:i/>
          <w:iCs/>
        </w:rPr>
        <w:t>Point-Grading Scale</w:t>
      </w:r>
    </w:p>
    <w:p w:rsidR="009A3AFE" w:rsidRDefault="005D6E6F">
      <w:pPr>
        <w:pStyle w:val="Title"/>
        <w:tabs>
          <w:tab w:val="left" w:pos="2880"/>
        </w:tabs>
        <w:spacing w:after="120"/>
        <w:ind w:left="720"/>
        <w:jc w:val="both"/>
        <w:rPr>
          <w:b w:val="0"/>
          <w:bCs w:val="0"/>
        </w:rPr>
      </w:pPr>
      <w:r>
        <w:rPr>
          <w:b w:val="0"/>
          <w:bCs w:val="0"/>
        </w:rPr>
        <w:t>60</w:t>
      </w:r>
      <w:r w:rsidR="00CF4A4C">
        <w:rPr>
          <w:b w:val="0"/>
          <w:bCs w:val="0"/>
        </w:rPr>
        <w:t>0</w:t>
      </w:r>
      <w:r w:rsidR="009A3AFE">
        <w:rPr>
          <w:b w:val="0"/>
          <w:bCs w:val="0"/>
        </w:rPr>
        <w:t xml:space="preserve"> – </w:t>
      </w:r>
      <w:r>
        <w:rPr>
          <w:b w:val="0"/>
          <w:bCs w:val="0"/>
        </w:rPr>
        <w:t>66</w:t>
      </w:r>
      <w:r w:rsidR="009A3AFE">
        <w:rPr>
          <w:b w:val="0"/>
          <w:bCs w:val="0"/>
        </w:rPr>
        <w:t>0   points = A</w:t>
      </w:r>
    </w:p>
    <w:p w:rsidR="009A3AFE" w:rsidRDefault="007648B1" w:rsidP="007648B1">
      <w:pPr>
        <w:pStyle w:val="Title"/>
        <w:tabs>
          <w:tab w:val="left" w:pos="2880"/>
        </w:tabs>
        <w:spacing w:after="120"/>
        <w:jc w:val="both"/>
        <w:rPr>
          <w:b w:val="0"/>
          <w:bCs w:val="0"/>
        </w:rPr>
      </w:pPr>
      <w:r>
        <w:rPr>
          <w:b w:val="0"/>
          <w:bCs w:val="0"/>
        </w:rPr>
        <w:t xml:space="preserve">           </w:t>
      </w:r>
      <w:r w:rsidR="009A3AFE">
        <w:rPr>
          <w:b w:val="0"/>
          <w:bCs w:val="0"/>
        </w:rPr>
        <w:t xml:space="preserve"> </w:t>
      </w:r>
      <w:r w:rsidR="005D6E6F">
        <w:rPr>
          <w:b w:val="0"/>
          <w:bCs w:val="0"/>
        </w:rPr>
        <w:t>499</w:t>
      </w:r>
      <w:r w:rsidR="009A3AFE">
        <w:rPr>
          <w:b w:val="0"/>
          <w:bCs w:val="0"/>
        </w:rPr>
        <w:t xml:space="preserve"> – </w:t>
      </w:r>
      <w:r w:rsidR="005D6E6F">
        <w:rPr>
          <w:b w:val="0"/>
          <w:bCs w:val="0"/>
        </w:rPr>
        <w:t>559</w:t>
      </w:r>
      <w:r w:rsidR="009A3AFE">
        <w:rPr>
          <w:b w:val="0"/>
          <w:bCs w:val="0"/>
        </w:rPr>
        <w:t xml:space="preserve">   points = B</w:t>
      </w:r>
    </w:p>
    <w:p w:rsidR="009A3AFE" w:rsidRDefault="005D6E6F">
      <w:pPr>
        <w:pStyle w:val="Title"/>
        <w:tabs>
          <w:tab w:val="left" w:pos="2880"/>
        </w:tabs>
        <w:spacing w:after="120"/>
        <w:ind w:left="720"/>
        <w:jc w:val="both"/>
        <w:rPr>
          <w:b w:val="0"/>
          <w:bCs w:val="0"/>
        </w:rPr>
      </w:pPr>
      <w:r>
        <w:rPr>
          <w:b w:val="0"/>
          <w:bCs w:val="0"/>
        </w:rPr>
        <w:t>438</w:t>
      </w:r>
      <w:r w:rsidR="009A3AFE">
        <w:rPr>
          <w:b w:val="0"/>
          <w:bCs w:val="0"/>
        </w:rPr>
        <w:t xml:space="preserve"> – </w:t>
      </w:r>
      <w:r>
        <w:rPr>
          <w:b w:val="0"/>
          <w:bCs w:val="0"/>
        </w:rPr>
        <w:t>498</w:t>
      </w:r>
      <w:r w:rsidR="009A3AFE">
        <w:rPr>
          <w:b w:val="0"/>
          <w:bCs w:val="0"/>
        </w:rPr>
        <w:t xml:space="preserve">   points = C</w:t>
      </w:r>
    </w:p>
    <w:p w:rsidR="009A3AFE" w:rsidRDefault="00CF4A4C">
      <w:pPr>
        <w:pStyle w:val="Title"/>
        <w:tabs>
          <w:tab w:val="left" w:pos="2880"/>
        </w:tabs>
        <w:spacing w:after="120"/>
        <w:ind w:left="720"/>
        <w:jc w:val="both"/>
        <w:rPr>
          <w:b w:val="0"/>
          <w:bCs w:val="0"/>
        </w:rPr>
      </w:pPr>
      <w:r>
        <w:rPr>
          <w:b w:val="0"/>
          <w:bCs w:val="0"/>
        </w:rPr>
        <w:t>3</w:t>
      </w:r>
      <w:r w:rsidR="005D6E6F">
        <w:rPr>
          <w:b w:val="0"/>
          <w:bCs w:val="0"/>
        </w:rPr>
        <w:t>77</w:t>
      </w:r>
      <w:r w:rsidR="009A3AFE">
        <w:rPr>
          <w:b w:val="0"/>
          <w:bCs w:val="0"/>
        </w:rPr>
        <w:t xml:space="preserve"> – </w:t>
      </w:r>
      <w:r w:rsidR="005D6E6F">
        <w:rPr>
          <w:b w:val="0"/>
          <w:bCs w:val="0"/>
        </w:rPr>
        <w:t>437</w:t>
      </w:r>
      <w:r w:rsidR="009A3AFE">
        <w:rPr>
          <w:b w:val="0"/>
          <w:bCs w:val="0"/>
        </w:rPr>
        <w:t xml:space="preserve">   points = D</w:t>
      </w:r>
    </w:p>
    <w:p w:rsidR="009A3AFE" w:rsidRDefault="007648B1">
      <w:pPr>
        <w:pStyle w:val="Title"/>
        <w:tabs>
          <w:tab w:val="left" w:pos="2880"/>
        </w:tabs>
        <w:spacing w:after="120"/>
        <w:ind w:left="720"/>
        <w:jc w:val="both"/>
        <w:rPr>
          <w:b w:val="0"/>
          <w:bCs w:val="0"/>
        </w:rPr>
      </w:pPr>
      <w:r>
        <w:rPr>
          <w:b w:val="0"/>
          <w:bCs w:val="0"/>
        </w:rPr>
        <w:t xml:space="preserve"> </w:t>
      </w:r>
      <w:r w:rsidR="00716A6C">
        <w:rPr>
          <w:b w:val="0"/>
          <w:bCs w:val="0"/>
        </w:rPr>
        <w:t xml:space="preserve">   </w:t>
      </w:r>
      <w:r w:rsidR="009A3AFE">
        <w:rPr>
          <w:b w:val="0"/>
          <w:bCs w:val="0"/>
        </w:rPr>
        <w:t xml:space="preserve">0 – </w:t>
      </w:r>
      <w:r w:rsidR="005D6E6F">
        <w:rPr>
          <w:b w:val="0"/>
          <w:bCs w:val="0"/>
        </w:rPr>
        <w:t>376</w:t>
      </w:r>
      <w:r w:rsidR="009A3AFE">
        <w:rPr>
          <w:b w:val="0"/>
          <w:bCs w:val="0"/>
        </w:rPr>
        <w:t xml:space="preserve">   points = F</w:t>
      </w:r>
    </w:p>
    <w:p w:rsidR="009A3AFE" w:rsidRDefault="009A3AFE">
      <w:pPr>
        <w:pStyle w:val="Title"/>
        <w:tabs>
          <w:tab w:val="left" w:pos="2880"/>
        </w:tabs>
        <w:spacing w:after="120"/>
        <w:ind w:left="720"/>
        <w:jc w:val="both"/>
        <w:rPr>
          <w:b w:val="0"/>
          <w:bCs w:val="0"/>
        </w:rPr>
      </w:pPr>
    </w:p>
    <w:p w:rsidR="009A3AFE" w:rsidRDefault="009A3AFE">
      <w:pPr>
        <w:pStyle w:val="Title"/>
        <w:spacing w:after="120"/>
        <w:jc w:val="left"/>
        <w:rPr>
          <w:b w:val="0"/>
          <w:bCs w:val="0"/>
        </w:rPr>
      </w:pPr>
      <w:r>
        <w:rPr>
          <w:b w:val="0"/>
          <w:bCs w:val="0"/>
          <w:u w:val="single"/>
        </w:rPr>
        <w:t>Distinguished Category</w:t>
      </w:r>
      <w:r w:rsidR="00716A6C">
        <w:rPr>
          <w:b w:val="0"/>
          <w:bCs w:val="0"/>
        </w:rPr>
        <w:t xml:space="preserve"> (Grade of A</w:t>
      </w:r>
      <w:r>
        <w:rPr>
          <w:b w:val="0"/>
          <w:bCs w:val="0"/>
        </w:rPr>
        <w:t>): Reserved for exceptional students. The student is superior in all areas of writing, presentations, and participation. Required research and assignments are superior in both content and writing with outstanding observations and explanations; use of complex, strong vocabulary, appropriate use of APA form and style. Student demonstrates scholarly demeanor, and interest in learning beyond the standard expectation. All papers are turned in on time and the student is actively participates in all activities.</w:t>
      </w:r>
    </w:p>
    <w:p w:rsidR="009A3AFE" w:rsidRDefault="009A3AFE">
      <w:pPr>
        <w:pStyle w:val="Title"/>
        <w:spacing w:after="120"/>
        <w:jc w:val="left"/>
        <w:rPr>
          <w:b w:val="0"/>
          <w:bCs w:val="0"/>
        </w:rPr>
      </w:pPr>
      <w:r>
        <w:rPr>
          <w:b w:val="0"/>
          <w:bCs w:val="0"/>
        </w:rPr>
        <w:t xml:space="preserve">In sum, this level of </w:t>
      </w:r>
      <w:r w:rsidR="00716A6C">
        <w:rPr>
          <w:b w:val="0"/>
          <w:bCs w:val="0"/>
        </w:rPr>
        <w:t>work</w:t>
      </w:r>
      <w:r w:rsidR="00B3705C">
        <w:rPr>
          <w:b w:val="0"/>
          <w:bCs w:val="0"/>
        </w:rPr>
        <w:t xml:space="preserve"> would show</w:t>
      </w:r>
      <w:r>
        <w:rPr>
          <w:b w:val="0"/>
          <w:bCs w:val="0"/>
        </w:rPr>
        <w:t xml:space="preserve"> very few errors with proper grammar, spelling, and pun</w:t>
      </w:r>
      <w:r>
        <w:rPr>
          <w:b w:val="0"/>
          <w:bCs w:val="0"/>
        </w:rPr>
        <w:t>c</w:t>
      </w:r>
      <w:r>
        <w:rPr>
          <w:b w:val="0"/>
          <w:bCs w:val="0"/>
        </w:rPr>
        <w:t>tuation; clear focus and use of historic present tense and appropriate tone; depth and complexity of ideas – details, reflection, analysis, and thought; use of references indicating substantial r</w:t>
      </w:r>
      <w:r>
        <w:rPr>
          <w:b w:val="0"/>
          <w:bCs w:val="0"/>
        </w:rPr>
        <w:t>e</w:t>
      </w:r>
      <w:r>
        <w:rPr>
          <w:b w:val="0"/>
          <w:bCs w:val="0"/>
        </w:rPr>
        <w:t>search; use of a variety of sentence length and structure (follows APA form and style).</w:t>
      </w:r>
    </w:p>
    <w:p w:rsidR="009A3AFE" w:rsidRDefault="009A3AFE">
      <w:pPr>
        <w:pStyle w:val="Title"/>
        <w:spacing w:after="120"/>
        <w:jc w:val="left"/>
        <w:rPr>
          <w:b w:val="0"/>
          <w:bCs w:val="0"/>
        </w:rPr>
      </w:pPr>
      <w:r>
        <w:rPr>
          <w:b w:val="0"/>
          <w:bCs w:val="0"/>
          <w:u w:val="single"/>
        </w:rPr>
        <w:t>Commendable Category</w:t>
      </w:r>
      <w:r w:rsidR="00716A6C">
        <w:rPr>
          <w:b w:val="0"/>
          <w:bCs w:val="0"/>
        </w:rPr>
        <w:t xml:space="preserve"> (Grade of B</w:t>
      </w:r>
      <w:r>
        <w:rPr>
          <w:b w:val="0"/>
          <w:bCs w:val="0"/>
        </w:rPr>
        <w:t xml:space="preserve">): Very good in all areas producing the expected reports, writings, and presentations as per the standards established by </w:t>
      </w:r>
      <w:proofErr w:type="spellStart"/>
      <w:r>
        <w:rPr>
          <w:b w:val="0"/>
          <w:bCs w:val="0"/>
        </w:rPr>
        <w:t>Chaminade</w:t>
      </w:r>
      <w:proofErr w:type="spellEnd"/>
      <w:r>
        <w:rPr>
          <w:b w:val="0"/>
          <w:bCs w:val="0"/>
        </w:rPr>
        <w:t xml:space="preserve"> University’s School of Education.  The majority of the assignments are turned in on time.</w:t>
      </w:r>
    </w:p>
    <w:p w:rsidR="009A3AFE" w:rsidRDefault="009A3AFE">
      <w:pPr>
        <w:pStyle w:val="Title"/>
        <w:spacing w:after="120"/>
        <w:jc w:val="left"/>
        <w:rPr>
          <w:b w:val="0"/>
          <w:bCs w:val="0"/>
        </w:rPr>
      </w:pPr>
      <w:r>
        <w:rPr>
          <w:b w:val="0"/>
          <w:bCs w:val="0"/>
        </w:rPr>
        <w:t xml:space="preserve">In sum, this level of </w:t>
      </w:r>
      <w:r w:rsidR="00716A6C">
        <w:rPr>
          <w:b w:val="0"/>
          <w:bCs w:val="0"/>
        </w:rPr>
        <w:t>work</w:t>
      </w:r>
      <w:r>
        <w:rPr>
          <w:b w:val="0"/>
          <w:bCs w:val="0"/>
        </w:rPr>
        <w:t xml:space="preserve"> would show: Some errors in grammar, spelling, and punctuation; grammatical errors do not interfere with communication; focused on a purpose – suitable tone and use of historic present; depth of ideas supported by relevant details; use of references ind</w:t>
      </w:r>
      <w:r>
        <w:rPr>
          <w:b w:val="0"/>
          <w:bCs w:val="0"/>
        </w:rPr>
        <w:t>i</w:t>
      </w:r>
      <w:r>
        <w:rPr>
          <w:b w:val="0"/>
          <w:bCs w:val="0"/>
        </w:rPr>
        <w:t>cates ample research; logical organization; controlled and varied sentence structure – acceptable and effective language.</w:t>
      </w:r>
    </w:p>
    <w:p w:rsidR="009A3AFE" w:rsidRDefault="009A3AFE">
      <w:pPr>
        <w:pStyle w:val="Title"/>
        <w:spacing w:after="120"/>
        <w:jc w:val="left"/>
        <w:rPr>
          <w:b w:val="0"/>
          <w:bCs w:val="0"/>
        </w:rPr>
      </w:pPr>
      <w:r>
        <w:rPr>
          <w:b w:val="0"/>
          <w:bCs w:val="0"/>
          <w:u w:val="single"/>
        </w:rPr>
        <w:t>Acceptable or Average Category</w:t>
      </w:r>
      <w:r w:rsidR="00716A6C">
        <w:rPr>
          <w:b w:val="0"/>
          <w:bCs w:val="0"/>
        </w:rPr>
        <w:t xml:space="preserve"> (Grade of C</w:t>
      </w:r>
      <w:r>
        <w:rPr>
          <w:b w:val="0"/>
          <w:bCs w:val="0"/>
        </w:rPr>
        <w:t>): Performance is acceptable and meets the min</w:t>
      </w:r>
      <w:r>
        <w:rPr>
          <w:b w:val="0"/>
          <w:bCs w:val="0"/>
        </w:rPr>
        <w:t>i</w:t>
      </w:r>
      <w:r>
        <w:rPr>
          <w:b w:val="0"/>
          <w:bCs w:val="0"/>
        </w:rPr>
        <w:t>mum requirements. Lack of active participation, student does not demonstrate adequate knowledge of the subject matter at the time of final grading. Assignments are not turned in on time.</w:t>
      </w:r>
    </w:p>
    <w:p w:rsidR="009A3AFE" w:rsidRDefault="009A3AFE">
      <w:pPr>
        <w:pStyle w:val="Title"/>
        <w:spacing w:after="120"/>
        <w:jc w:val="left"/>
        <w:rPr>
          <w:b w:val="0"/>
          <w:bCs w:val="0"/>
        </w:rPr>
      </w:pPr>
      <w:r>
        <w:rPr>
          <w:b w:val="0"/>
          <w:bCs w:val="0"/>
        </w:rPr>
        <w:t xml:space="preserve">In sum, this level of </w:t>
      </w:r>
      <w:r w:rsidR="00716A6C">
        <w:rPr>
          <w:b w:val="0"/>
          <w:bCs w:val="0"/>
        </w:rPr>
        <w:t>work</w:t>
      </w:r>
      <w:r>
        <w:rPr>
          <w:b w:val="0"/>
          <w:bCs w:val="0"/>
        </w:rPr>
        <w:t xml:space="preserve"> would show: Attempt to establish and maintain purpose and commun</w:t>
      </w:r>
      <w:r>
        <w:rPr>
          <w:b w:val="0"/>
          <w:bCs w:val="0"/>
        </w:rPr>
        <w:t>i</w:t>
      </w:r>
      <w:r>
        <w:rPr>
          <w:b w:val="0"/>
          <w:bCs w:val="0"/>
        </w:rPr>
        <w:t>cate with the audience; unelaborated idea development and repetitious details; use of few refe</w:t>
      </w:r>
      <w:r>
        <w:rPr>
          <w:b w:val="0"/>
          <w:bCs w:val="0"/>
        </w:rPr>
        <w:t>r</w:t>
      </w:r>
      <w:r>
        <w:rPr>
          <w:b w:val="0"/>
          <w:bCs w:val="0"/>
        </w:rPr>
        <w:t>ences; use of non-current literature; lapses in focus and coherence; use of simplistic, imprecise, and awkward sentences and language.</w:t>
      </w:r>
    </w:p>
    <w:p w:rsidR="009A3AFE" w:rsidRDefault="009A3AFE">
      <w:pPr>
        <w:pStyle w:val="Title"/>
        <w:spacing w:after="120"/>
        <w:jc w:val="left"/>
        <w:rPr>
          <w:b w:val="0"/>
          <w:bCs w:val="0"/>
        </w:rPr>
      </w:pPr>
      <w:r>
        <w:rPr>
          <w:b w:val="0"/>
          <w:bCs w:val="0"/>
          <w:u w:val="single"/>
        </w:rPr>
        <w:t>Unsatisfactory Category</w:t>
      </w:r>
      <w:r w:rsidR="00716A6C">
        <w:rPr>
          <w:b w:val="0"/>
          <w:bCs w:val="0"/>
        </w:rPr>
        <w:t xml:space="preserve"> (Grade of F</w:t>
      </w:r>
      <w:r>
        <w:rPr>
          <w:b w:val="0"/>
          <w:bCs w:val="0"/>
        </w:rPr>
        <w:t xml:space="preserve">): In sum, this level of </w:t>
      </w:r>
      <w:r w:rsidR="00716A6C">
        <w:rPr>
          <w:b w:val="0"/>
          <w:bCs w:val="0"/>
        </w:rPr>
        <w:t>work</w:t>
      </w:r>
      <w:r>
        <w:rPr>
          <w:b w:val="0"/>
          <w:bCs w:val="0"/>
        </w:rPr>
        <w:t xml:space="preserve"> would show: Limited awareness of purpose and development of ideas; use of unrelated detail; use of few references; use of non-current literature; organization is random and weak; incorrect and ineffective wording and se</w:t>
      </w:r>
      <w:r>
        <w:rPr>
          <w:b w:val="0"/>
          <w:bCs w:val="0"/>
        </w:rPr>
        <w:t>n</w:t>
      </w:r>
      <w:r>
        <w:rPr>
          <w:b w:val="0"/>
          <w:bCs w:val="0"/>
        </w:rPr>
        <w:t>tence structure; errors in sentence structure; lacks use of proper grammar and format.</w:t>
      </w:r>
    </w:p>
    <w:p w:rsidR="009A3AFE" w:rsidRDefault="009A3AFE">
      <w:pPr>
        <w:pStyle w:val="Title"/>
        <w:spacing w:after="120"/>
        <w:jc w:val="both"/>
      </w:pPr>
      <w:r>
        <w:t>General Information for Written Assignments</w:t>
      </w:r>
    </w:p>
    <w:p w:rsidR="009A3AFE" w:rsidRDefault="009A3AFE">
      <w:pPr>
        <w:pStyle w:val="Title"/>
        <w:spacing w:after="120"/>
        <w:jc w:val="left"/>
        <w:rPr>
          <w:b w:val="0"/>
          <w:bCs w:val="0"/>
        </w:rPr>
      </w:pPr>
      <w:r>
        <w:rPr>
          <w:b w:val="0"/>
          <w:bCs w:val="0"/>
        </w:rPr>
        <w:t xml:space="preserve">Papers should be appropriately formatted, turned in on time, typed, and free of typographical, spelling, and grammatical errors. Read and study the </w:t>
      </w:r>
      <w:r>
        <w:rPr>
          <w:b w:val="0"/>
          <w:bCs w:val="0"/>
          <w:i/>
          <w:iCs/>
        </w:rPr>
        <w:t>APA Manual.</w:t>
      </w:r>
      <w:r>
        <w:rPr>
          <w:b w:val="0"/>
          <w:bCs w:val="0"/>
        </w:rPr>
        <w:t xml:space="preserve">  Pay particular attention to the sections that deal with constructing references, headings, how to write and phrase ideas, ma</w:t>
      </w:r>
      <w:r>
        <w:rPr>
          <w:b w:val="0"/>
          <w:bCs w:val="0"/>
        </w:rPr>
        <w:t>k</w:t>
      </w:r>
      <w:r>
        <w:rPr>
          <w:b w:val="0"/>
          <w:bCs w:val="0"/>
        </w:rPr>
        <w:t>ing tables, etc.</w:t>
      </w:r>
    </w:p>
    <w:p w:rsidR="00882D96" w:rsidRDefault="009A3AFE" w:rsidP="00AC764B">
      <w:pPr>
        <w:pStyle w:val="Title"/>
        <w:spacing w:after="120"/>
        <w:jc w:val="left"/>
        <w:rPr>
          <w:b w:val="0"/>
          <w:bCs w:val="0"/>
        </w:rPr>
      </w:pPr>
      <w:r>
        <w:rPr>
          <w:b w:val="0"/>
          <w:bCs w:val="0"/>
        </w:rPr>
        <w:t xml:space="preserve">Papers must have one-inch margins around, a cover sheet in APA form and style, and a page of references. Page numbers should start on the second page; the first page (i.e. the cover sheet) should be suppressed. The page numbers should appear on the top right margin without regard to the 1-inch margin rule. Be sure to adhere to the paper length requirement and due dates stated in each learning activity. Failure to comply with any of the above requirements will result in lower grades on your papers. </w:t>
      </w:r>
    </w:p>
    <w:p w:rsidR="00AC764B" w:rsidRPr="00AC764B" w:rsidRDefault="00AC764B" w:rsidP="00AC764B">
      <w:pPr>
        <w:pStyle w:val="Subtitle"/>
      </w:pPr>
    </w:p>
    <w:p w:rsidR="009A3AFE" w:rsidRDefault="009A3AFE">
      <w:pPr>
        <w:pStyle w:val="Heading1"/>
        <w:autoSpaceDE w:val="0"/>
        <w:rPr>
          <w:szCs w:val="20"/>
        </w:rPr>
      </w:pPr>
      <w:r>
        <w:rPr>
          <w:szCs w:val="20"/>
        </w:rPr>
        <w:t>Course Policies</w:t>
      </w:r>
    </w:p>
    <w:p w:rsidR="009A3AFE" w:rsidRDefault="009A3AFE">
      <w:pPr>
        <w:pStyle w:val="Heading2"/>
        <w:tabs>
          <w:tab w:val="clear" w:pos="0"/>
        </w:tabs>
        <w:ind w:left="360" w:firstLine="0"/>
      </w:pPr>
      <w:r>
        <w:t>ADA Statement</w:t>
      </w:r>
    </w:p>
    <w:p w:rsidR="009A3AFE" w:rsidRDefault="009A3AFE" w:rsidP="00882D96">
      <w:pPr>
        <w:pStyle w:val="BodyTextIndent"/>
        <w:jc w:val="left"/>
      </w:pPr>
      <w:r>
        <w:t xml:space="preserve">It is the policy of </w:t>
      </w:r>
      <w:proofErr w:type="spellStart"/>
      <w:r>
        <w:t>Chaminade</w:t>
      </w:r>
      <w:proofErr w:type="spellEnd"/>
      <w:r>
        <w:t xml:space="preserve"> University to make reasonable accommodations for qual</w:t>
      </w:r>
      <w:r>
        <w:t>i</w:t>
      </w:r>
      <w:r>
        <w:t>fied students with disabilities, in accordance with the Americans with Disability Act (ADA). If you are a student with a disability and need accommodations to complete your requirements, please make an appointment with the course instructor as soon as possible to discuss your request. Information disclosed after completing the final exam cannot be considered in terms of your evaluation. So, please make this an optimal experience by le</w:t>
      </w:r>
      <w:r>
        <w:t>t</w:t>
      </w:r>
      <w:r>
        <w:t>ting the instructor know of accommodations needed at the outset of the course.  All i</w:t>
      </w:r>
      <w:r>
        <w:t>n</w:t>
      </w:r>
      <w:r>
        <w:t>formation will be held in confidence.</w:t>
      </w:r>
    </w:p>
    <w:p w:rsidR="009A3AFE" w:rsidRDefault="00882D96">
      <w:pPr>
        <w:pStyle w:val="Title"/>
        <w:spacing w:after="120"/>
        <w:ind w:left="360"/>
        <w:jc w:val="both"/>
        <w:rPr>
          <w:b w:val="0"/>
          <w:bCs w:val="0"/>
          <w:i/>
          <w:iCs/>
        </w:rPr>
      </w:pPr>
      <w:r>
        <w:rPr>
          <w:b w:val="0"/>
          <w:bCs w:val="0"/>
          <w:i/>
          <w:iCs/>
        </w:rPr>
        <w:t xml:space="preserve">      </w:t>
      </w:r>
      <w:r w:rsidR="009A3AFE">
        <w:rPr>
          <w:b w:val="0"/>
          <w:bCs w:val="0"/>
          <w:i/>
          <w:iCs/>
        </w:rPr>
        <w:t>Statement on Diversity</w:t>
      </w:r>
    </w:p>
    <w:p w:rsidR="009A3AFE" w:rsidRDefault="009A3AFE">
      <w:pPr>
        <w:pStyle w:val="BodyTextIndent"/>
        <w:jc w:val="left"/>
      </w:pPr>
      <w:proofErr w:type="spellStart"/>
      <w:r>
        <w:t>Chaminade</w:t>
      </w:r>
      <w:proofErr w:type="spellEnd"/>
      <w:r>
        <w:t xml:space="preserve"> provides access through its services and programs to students of any social, geographic and cultural background and strives to prepare them to work with and provide services to diverse populations; </w:t>
      </w:r>
      <w:proofErr w:type="spellStart"/>
      <w:r>
        <w:t>Chaminade</w:t>
      </w:r>
      <w:proofErr w:type="spellEnd"/>
      <w:r>
        <w:t xml:space="preserve"> demonstrates its commitment to diversity through the development and support of a diverse educational community.</w:t>
      </w:r>
    </w:p>
    <w:p w:rsidR="009A3AFE" w:rsidRDefault="009A3AFE">
      <w:pPr>
        <w:pStyle w:val="Heading3"/>
        <w:ind w:left="720" w:hanging="720"/>
      </w:pPr>
      <w:r>
        <w:t>Academic Honesty</w:t>
      </w:r>
    </w:p>
    <w:p w:rsidR="009A3AFE" w:rsidRDefault="009A3AFE">
      <w:pPr>
        <w:jc w:val="both"/>
        <w:rPr>
          <w:b/>
          <w:bCs/>
          <w:szCs w:val="22"/>
          <w:u w:val="single"/>
          <w:shd w:val="clear" w:color="auto" w:fill="FFFF00"/>
        </w:rPr>
      </w:pPr>
    </w:p>
    <w:p w:rsidR="009A3AFE" w:rsidRDefault="009A3AFE">
      <w:pPr>
        <w:pStyle w:val="BodyTextIndent3"/>
        <w:spacing w:after="240"/>
        <w:rPr>
          <w:szCs w:val="22"/>
        </w:rPr>
      </w:pPr>
      <w:r>
        <w:rPr>
          <w:szCs w:val="22"/>
        </w:rPr>
        <w:t>The University seeks to foster a spirit of honesty and integrity. Any work submitted by a student must represent original work produced by that student. Any source used by a st</w:t>
      </w:r>
      <w:r>
        <w:rPr>
          <w:szCs w:val="22"/>
        </w:rPr>
        <w:t>u</w:t>
      </w:r>
      <w:r>
        <w:rPr>
          <w:szCs w:val="22"/>
        </w:rPr>
        <w:t>dent must be documented through normal scholarly references and citations, and the e</w:t>
      </w:r>
      <w:r>
        <w:rPr>
          <w:szCs w:val="22"/>
        </w:rPr>
        <w:t>x</w:t>
      </w:r>
      <w:r>
        <w:rPr>
          <w:szCs w:val="22"/>
        </w:rPr>
        <w:t>tent to which any sources have been used must be apparent to the reader.</w:t>
      </w:r>
    </w:p>
    <w:p w:rsidR="009A3AFE" w:rsidRDefault="009A3AFE">
      <w:pPr>
        <w:spacing w:after="240"/>
        <w:ind w:left="720"/>
        <w:rPr>
          <w:szCs w:val="22"/>
        </w:rPr>
      </w:pPr>
      <w:r>
        <w:rPr>
          <w:szCs w:val="22"/>
        </w:rPr>
        <w:t>The University further considers resubmission of a work produced for one course in a subsequent course or the submission of work done partially or entirely by another to be academically dishonesty. It is the student’s responsibility to seek clarification from the course instructor about how much help may be received in completing an assignment or exam or project and what sources may be used.</w:t>
      </w:r>
    </w:p>
    <w:p w:rsidR="009A3AFE" w:rsidRDefault="009A3AFE">
      <w:pPr>
        <w:spacing w:after="120"/>
        <w:ind w:left="720"/>
        <w:rPr>
          <w:szCs w:val="22"/>
        </w:rPr>
      </w:pPr>
      <w:r>
        <w:rPr>
          <w:szCs w:val="22"/>
        </w:rPr>
        <w:t>Students found guilty of academic dishonesty or plagiarism will be subject to disciplinary action up to and including dismissal from the University.</w:t>
      </w:r>
    </w:p>
    <w:p w:rsidR="009A3AFE" w:rsidRDefault="009A3AFE">
      <w:pPr>
        <w:pStyle w:val="Heading4"/>
        <w:rPr>
          <w:rFonts w:ascii="Times New Roman" w:hAnsi="Times New Roman" w:cs="Times New Roman"/>
          <w:sz w:val="24"/>
        </w:rPr>
      </w:pPr>
      <w:r>
        <w:rPr>
          <w:rFonts w:ascii="Times New Roman" w:hAnsi="Times New Roman" w:cs="Times New Roman"/>
          <w:sz w:val="24"/>
        </w:rPr>
        <w:t>Standards</w:t>
      </w:r>
    </w:p>
    <w:p w:rsidR="009A3AFE" w:rsidRDefault="009A3AFE">
      <w:pPr>
        <w:jc w:val="both"/>
        <w:rPr>
          <w:i/>
          <w:iCs/>
          <w:szCs w:val="22"/>
        </w:rPr>
      </w:pPr>
    </w:p>
    <w:p w:rsidR="009A3AFE" w:rsidRDefault="009A3AFE">
      <w:pPr>
        <w:spacing w:after="240"/>
        <w:ind w:left="720"/>
        <w:jc w:val="both"/>
        <w:rPr>
          <w:szCs w:val="22"/>
        </w:rPr>
      </w:pPr>
      <w:r>
        <w:rPr>
          <w:szCs w:val="22"/>
        </w:rPr>
        <w:t>All papers must be submitted electronically in Microsoft Word version 2007 or higher, free of spelling and grammar errors, and adhere to APA standards as established in the latest edition. Furthermore, written assignments will be evaluated according to the fo</w:t>
      </w:r>
      <w:r>
        <w:rPr>
          <w:szCs w:val="22"/>
        </w:rPr>
        <w:t>l</w:t>
      </w:r>
      <w:r>
        <w:rPr>
          <w:szCs w:val="22"/>
        </w:rPr>
        <w:t>lowing criteria:</w:t>
      </w:r>
    </w:p>
    <w:p w:rsidR="009A3AFE" w:rsidRDefault="009A3AFE">
      <w:pPr>
        <w:spacing w:after="240"/>
        <w:ind w:left="720"/>
        <w:jc w:val="both"/>
        <w:rPr>
          <w:szCs w:val="22"/>
        </w:rPr>
      </w:pPr>
      <w:r>
        <w:rPr>
          <w:szCs w:val="22"/>
        </w:rPr>
        <w:t>Organization: Evidence of a logical and meaningful consistency in the structure of the r</w:t>
      </w:r>
      <w:r>
        <w:rPr>
          <w:szCs w:val="22"/>
        </w:rPr>
        <w:t>e</w:t>
      </w:r>
      <w:r>
        <w:rPr>
          <w:szCs w:val="22"/>
        </w:rPr>
        <w:t>sponse to the assignment, evidence of planned presentation having a clear flow from the beginning, through the middle, to the conclusion.</w:t>
      </w:r>
    </w:p>
    <w:p w:rsidR="009A3AFE" w:rsidRDefault="009A3AFE">
      <w:pPr>
        <w:spacing w:after="240"/>
        <w:ind w:left="720"/>
        <w:jc w:val="both"/>
        <w:rPr>
          <w:szCs w:val="22"/>
        </w:rPr>
      </w:pPr>
      <w:r>
        <w:rPr>
          <w:szCs w:val="22"/>
        </w:rPr>
        <w:t>Completeness: Evidence of having covered all parts of the assignment.</w:t>
      </w:r>
    </w:p>
    <w:p w:rsidR="009A3AFE" w:rsidRDefault="009A3AFE">
      <w:pPr>
        <w:spacing w:after="240"/>
        <w:ind w:left="720"/>
        <w:jc w:val="both"/>
        <w:rPr>
          <w:szCs w:val="22"/>
        </w:rPr>
      </w:pPr>
      <w:r>
        <w:rPr>
          <w:szCs w:val="22"/>
        </w:rPr>
        <w:t>Content: Evidence of having developed the response from significant concepts and i</w:t>
      </w:r>
      <w:r>
        <w:rPr>
          <w:szCs w:val="22"/>
        </w:rPr>
        <w:t>n</w:t>
      </w:r>
      <w:r>
        <w:rPr>
          <w:szCs w:val="22"/>
        </w:rPr>
        <w:t>sights gained from the readings, drawing upon relevant theories and literature, and citing sources in APA form and style as necessary and appropriate.</w:t>
      </w:r>
    </w:p>
    <w:p w:rsidR="009A3AFE" w:rsidRDefault="009A3AFE">
      <w:pPr>
        <w:spacing w:after="240"/>
        <w:ind w:left="720"/>
        <w:jc w:val="both"/>
        <w:rPr>
          <w:szCs w:val="22"/>
        </w:rPr>
      </w:pPr>
      <w:r>
        <w:rPr>
          <w:szCs w:val="22"/>
        </w:rPr>
        <w:t>Relevance: Maintenance of pointed and clear relationships in response to the assignment, avoidance of digression from the main points of the assignment, avoidance of boilerplate or filler material, and avoidance of redundant matter and educational jargon.</w:t>
      </w:r>
    </w:p>
    <w:p w:rsidR="009A3AFE" w:rsidRDefault="009A3AFE">
      <w:pPr>
        <w:spacing w:after="240"/>
        <w:ind w:left="720"/>
        <w:jc w:val="both"/>
      </w:pPr>
      <w:r>
        <w:rPr>
          <w:szCs w:val="22"/>
        </w:rPr>
        <w:t>Cogency: Depth and breadth of insight, reasoning, and understanding exhibited in the r</w:t>
      </w:r>
      <w:r>
        <w:rPr>
          <w:szCs w:val="22"/>
        </w:rPr>
        <w:t>e</w:t>
      </w:r>
      <w:r>
        <w:rPr>
          <w:szCs w:val="22"/>
        </w:rPr>
        <w:t>sponse through the integration of thought and argument.</w:t>
      </w:r>
    </w:p>
    <w:sectPr w:rsidR="009A3AFE" w:rsidSect="0018065C">
      <w:headerReference w:type="default" r:id="rId12"/>
      <w:footerReference w:type="default" r:id="rId13"/>
      <w:headerReference w:type="first" r:id="rId14"/>
      <w:footerReference w:type="first" r:id="rId15"/>
      <w:footnotePr>
        <w:pos w:val="beneathText"/>
      </w:footnotePr>
      <w:pgSz w:w="12240" w:h="15840"/>
      <w:pgMar w:top="1440" w:right="1440" w:bottom="720" w:left="1440" w:header="1440" w:footer="14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0E3" w:rsidRDefault="000B30E3">
      <w:r>
        <w:separator/>
      </w:r>
    </w:p>
  </w:endnote>
  <w:endnote w:type="continuationSeparator" w:id="0">
    <w:p w:rsidR="000B30E3" w:rsidRDefault="000B3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00"/>
    <w:family w:val="auto"/>
    <w:pitch w:val="variable"/>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AFE" w:rsidRDefault="009A3A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AFE" w:rsidRDefault="009A3AF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0E3" w:rsidRDefault="000B30E3">
      <w:r>
        <w:separator/>
      </w:r>
    </w:p>
  </w:footnote>
  <w:footnote w:type="continuationSeparator" w:id="0">
    <w:p w:rsidR="000B30E3" w:rsidRDefault="000B30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AFE" w:rsidRDefault="009A3A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AFE" w:rsidRDefault="009A3AF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8"/>
    <w:lvl w:ilvl="0">
      <w:start w:val="1"/>
      <w:numFmt w:val="bullet"/>
      <w:lvlText w:val=""/>
      <w:lvlJc w:val="left"/>
      <w:pPr>
        <w:tabs>
          <w:tab w:val="num" w:pos="1080"/>
        </w:tabs>
        <w:ind w:left="1080" w:hanging="360"/>
      </w:pPr>
      <w:rPr>
        <w:rFonts w:ascii="Symbol" w:hAnsi="Symbol"/>
      </w:rPr>
    </w:lvl>
  </w:abstractNum>
  <w:abstractNum w:abstractNumId="2">
    <w:nsid w:val="00000003"/>
    <w:multiLevelType w:val="singleLevel"/>
    <w:tmpl w:val="00000003"/>
    <w:name w:val="WW8Num16"/>
    <w:lvl w:ilvl="0">
      <w:start w:val="1"/>
      <w:numFmt w:val="bullet"/>
      <w:lvlText w:val=""/>
      <w:lvlJc w:val="left"/>
      <w:pPr>
        <w:tabs>
          <w:tab w:val="num" w:pos="1440"/>
        </w:tabs>
        <w:ind w:left="1440" w:hanging="360"/>
      </w:pPr>
      <w:rPr>
        <w:rFonts w:ascii="Symbol" w:hAnsi="Symbol"/>
      </w:rPr>
    </w:lvl>
  </w:abstractNum>
  <w:abstractNum w:abstractNumId="3">
    <w:nsid w:val="00000004"/>
    <w:multiLevelType w:val="singleLevel"/>
    <w:tmpl w:val="00000004"/>
    <w:name w:val="WW8Num20"/>
    <w:lvl w:ilvl="0">
      <w:start w:val="1"/>
      <w:numFmt w:val="lowerLetter"/>
      <w:lvlText w:val="%1."/>
      <w:lvlJc w:val="left"/>
      <w:pPr>
        <w:tabs>
          <w:tab w:val="num" w:pos="1440"/>
        </w:tabs>
        <w:ind w:left="1440" w:hanging="360"/>
      </w:pPr>
    </w:lvl>
  </w:abstractNum>
  <w:abstractNum w:abstractNumId="4">
    <w:nsid w:val="00000005"/>
    <w:multiLevelType w:val="singleLevel"/>
    <w:tmpl w:val="00000005"/>
    <w:name w:val="WW8Num41"/>
    <w:lvl w:ilvl="0">
      <w:start w:val="1"/>
      <w:numFmt w:val="lowerLetter"/>
      <w:lvlText w:val="%1."/>
      <w:lvlJc w:val="left"/>
      <w:pPr>
        <w:tabs>
          <w:tab w:val="num" w:pos="1080"/>
        </w:tabs>
        <w:ind w:left="1080" w:hanging="360"/>
      </w:pPr>
    </w:lvl>
  </w:abstractNum>
  <w:abstractNum w:abstractNumId="5">
    <w:nsid w:val="00000006"/>
    <w:multiLevelType w:val="singleLevel"/>
    <w:tmpl w:val="00000006"/>
    <w:name w:val="WW8Num58"/>
    <w:lvl w:ilvl="0">
      <w:start w:val="1"/>
      <w:numFmt w:val="bullet"/>
      <w:lvlText w:val=""/>
      <w:lvlJc w:val="left"/>
      <w:pPr>
        <w:tabs>
          <w:tab w:val="num" w:pos="1440"/>
        </w:tabs>
        <w:ind w:left="1440" w:hanging="360"/>
      </w:pPr>
      <w:rPr>
        <w:rFonts w:ascii="Symbol" w:hAnsi="Symbol"/>
      </w:rPr>
    </w:lvl>
  </w:abstractNum>
  <w:abstractNum w:abstractNumId="6">
    <w:nsid w:val="00000007"/>
    <w:multiLevelType w:val="singleLevel"/>
    <w:tmpl w:val="00000007"/>
    <w:name w:val="WW8Num62"/>
    <w:lvl w:ilvl="0">
      <w:start w:val="1"/>
      <w:numFmt w:val="bullet"/>
      <w:lvlText w:val=""/>
      <w:lvlJc w:val="left"/>
      <w:pPr>
        <w:tabs>
          <w:tab w:val="num" w:pos="720"/>
        </w:tabs>
        <w:ind w:left="720" w:hanging="360"/>
      </w:pPr>
      <w:rPr>
        <w:rFonts w:ascii="Symbol" w:hAnsi="Symbol"/>
      </w:rPr>
    </w:lvl>
  </w:abstractNum>
  <w:abstractNum w:abstractNumId="7">
    <w:nsid w:val="00000008"/>
    <w:multiLevelType w:val="singleLevel"/>
    <w:tmpl w:val="00000008"/>
    <w:name w:val="WW8Num70"/>
    <w:lvl w:ilvl="0">
      <w:numFmt w:val="bullet"/>
      <w:lvlText w:val=""/>
      <w:lvlJc w:val="left"/>
      <w:pPr>
        <w:tabs>
          <w:tab w:val="num" w:pos="1080"/>
        </w:tabs>
        <w:ind w:left="1080" w:hanging="360"/>
      </w:pPr>
      <w:rPr>
        <w:rFonts w:ascii="Symbol" w:hAnsi="Symbol"/>
      </w:rPr>
    </w:lvl>
  </w:abstractNum>
  <w:abstractNum w:abstractNumId="8">
    <w:nsid w:val="00000009"/>
    <w:multiLevelType w:val="singleLevel"/>
    <w:tmpl w:val="00000009"/>
    <w:name w:val="WW8Num80"/>
    <w:lvl w:ilvl="0">
      <w:start w:val="1"/>
      <w:numFmt w:val="bullet"/>
      <w:lvlText w:val=""/>
      <w:lvlJc w:val="left"/>
      <w:pPr>
        <w:tabs>
          <w:tab w:val="num" w:pos="1080"/>
        </w:tabs>
        <w:ind w:left="1080" w:hanging="360"/>
      </w:pPr>
      <w:rPr>
        <w:rFonts w:ascii="Symbol" w:hAnsi="Symbol"/>
      </w:rPr>
    </w:lvl>
  </w:abstractNum>
  <w:abstractNum w:abstractNumId="9">
    <w:nsid w:val="0000000A"/>
    <w:multiLevelType w:val="multilevel"/>
    <w:tmpl w:val="0000000A"/>
    <w:name w:val="WW8StyleNum"/>
    <w:lvl w:ilvl="0">
      <w:start w:val="1"/>
      <w:numFmt w:val="decimal"/>
      <w:lvlText w:val="%1. "/>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autoHyphenation/>
  <w:drawingGridHorizontalSpacing w:val="120"/>
  <w:drawingGridVerticalSpacing w:val="0"/>
  <w:displayHorizontalDrawingGridEvery w:val="0"/>
  <w:displayVerticalDrawingGridEvery w:val="0"/>
  <w:noPunctuationKerning/>
  <w:characterSpacingControl w:val="doNotCompress"/>
  <w:savePreviewPicture/>
  <w:footnotePr>
    <w:pos w:val="beneathText"/>
    <w:footnote w:id="-1"/>
    <w:footnote w:id="0"/>
  </w:footnotePr>
  <w:endnotePr>
    <w:endnote w:id="-1"/>
    <w:endnote w:id="0"/>
  </w:endnotePr>
  <w:compat>
    <w:compatSetting w:name="compatibilityMode" w:uri="http://schemas.microsoft.com/office/word" w:val="12"/>
  </w:compat>
  <w:rsids>
    <w:rsidRoot w:val="0018065C"/>
    <w:rsid w:val="00074502"/>
    <w:rsid w:val="000B13F3"/>
    <w:rsid w:val="000B30E3"/>
    <w:rsid w:val="000B40C4"/>
    <w:rsid w:val="000C26BD"/>
    <w:rsid w:val="00121198"/>
    <w:rsid w:val="0018065C"/>
    <w:rsid w:val="001902D4"/>
    <w:rsid w:val="001C60B1"/>
    <w:rsid w:val="00243A49"/>
    <w:rsid w:val="003013A8"/>
    <w:rsid w:val="00350ACF"/>
    <w:rsid w:val="003515AC"/>
    <w:rsid w:val="00391178"/>
    <w:rsid w:val="003F3D01"/>
    <w:rsid w:val="00492D88"/>
    <w:rsid w:val="004F2267"/>
    <w:rsid w:val="004F7E30"/>
    <w:rsid w:val="005314A2"/>
    <w:rsid w:val="005D010D"/>
    <w:rsid w:val="005D6E6F"/>
    <w:rsid w:val="005E55FF"/>
    <w:rsid w:val="006456DF"/>
    <w:rsid w:val="007058F1"/>
    <w:rsid w:val="00715857"/>
    <w:rsid w:val="00716A6C"/>
    <w:rsid w:val="00720068"/>
    <w:rsid w:val="007648B1"/>
    <w:rsid w:val="007739C1"/>
    <w:rsid w:val="00793417"/>
    <w:rsid w:val="0083561E"/>
    <w:rsid w:val="00853A0E"/>
    <w:rsid w:val="00882D96"/>
    <w:rsid w:val="008977B7"/>
    <w:rsid w:val="009A3AFE"/>
    <w:rsid w:val="009A40A7"/>
    <w:rsid w:val="009A7C32"/>
    <w:rsid w:val="00A65B5C"/>
    <w:rsid w:val="00A93E88"/>
    <w:rsid w:val="00A95615"/>
    <w:rsid w:val="00AC5696"/>
    <w:rsid w:val="00AC764B"/>
    <w:rsid w:val="00B30368"/>
    <w:rsid w:val="00B3705C"/>
    <w:rsid w:val="00B8719E"/>
    <w:rsid w:val="00B913CF"/>
    <w:rsid w:val="00BC070B"/>
    <w:rsid w:val="00BD150C"/>
    <w:rsid w:val="00C02ACC"/>
    <w:rsid w:val="00C12DE6"/>
    <w:rsid w:val="00C17AB5"/>
    <w:rsid w:val="00C71A43"/>
    <w:rsid w:val="00C75DEA"/>
    <w:rsid w:val="00CB0856"/>
    <w:rsid w:val="00CD53B0"/>
    <w:rsid w:val="00CF4A4C"/>
    <w:rsid w:val="00CF58D6"/>
    <w:rsid w:val="00D26C47"/>
    <w:rsid w:val="00D74695"/>
    <w:rsid w:val="00DD6395"/>
    <w:rsid w:val="00E433FC"/>
    <w:rsid w:val="00E67896"/>
    <w:rsid w:val="00E771C0"/>
    <w:rsid w:val="00EA0BD1"/>
    <w:rsid w:val="00F04608"/>
    <w:rsid w:val="00F17975"/>
    <w:rsid w:val="00F82975"/>
    <w:rsid w:val="00FB08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2D4"/>
    <w:rPr>
      <w:sz w:val="24"/>
      <w:szCs w:val="24"/>
      <w:lang w:eastAsia="ar-SA"/>
    </w:rPr>
  </w:style>
  <w:style w:type="paragraph" w:styleId="Heading1">
    <w:name w:val="heading 1"/>
    <w:basedOn w:val="Normal"/>
    <w:next w:val="Normal"/>
    <w:qFormat/>
    <w:rsid w:val="001902D4"/>
    <w:pPr>
      <w:keepNext/>
      <w:tabs>
        <w:tab w:val="num" w:pos="432"/>
      </w:tabs>
      <w:spacing w:after="120"/>
      <w:ind w:left="432" w:hanging="432"/>
      <w:jc w:val="both"/>
      <w:outlineLvl w:val="0"/>
    </w:pPr>
    <w:rPr>
      <w:b/>
      <w:bCs/>
    </w:rPr>
  </w:style>
  <w:style w:type="paragraph" w:styleId="Heading2">
    <w:name w:val="heading 2"/>
    <w:basedOn w:val="Normal"/>
    <w:next w:val="Normal"/>
    <w:qFormat/>
    <w:rsid w:val="001902D4"/>
    <w:pPr>
      <w:keepNext/>
      <w:tabs>
        <w:tab w:val="left" w:pos="0"/>
        <w:tab w:val="num" w:pos="576"/>
      </w:tabs>
      <w:spacing w:after="120"/>
      <w:ind w:left="576" w:hanging="576"/>
      <w:jc w:val="both"/>
      <w:outlineLvl w:val="1"/>
    </w:pPr>
    <w:rPr>
      <w:i/>
      <w:iCs/>
    </w:rPr>
  </w:style>
  <w:style w:type="paragraph" w:styleId="Heading3">
    <w:name w:val="heading 3"/>
    <w:basedOn w:val="Normal"/>
    <w:next w:val="Normal"/>
    <w:qFormat/>
    <w:rsid w:val="001902D4"/>
    <w:pPr>
      <w:keepNext/>
      <w:tabs>
        <w:tab w:val="num" w:pos="720"/>
      </w:tabs>
      <w:ind w:left="360"/>
      <w:jc w:val="both"/>
      <w:outlineLvl w:val="2"/>
    </w:pPr>
    <w:rPr>
      <w:i/>
      <w:iCs/>
      <w:szCs w:val="22"/>
    </w:rPr>
  </w:style>
  <w:style w:type="paragraph" w:styleId="Heading4">
    <w:name w:val="heading 4"/>
    <w:basedOn w:val="Normal"/>
    <w:next w:val="Normal"/>
    <w:qFormat/>
    <w:rsid w:val="001902D4"/>
    <w:pPr>
      <w:keepNext/>
      <w:tabs>
        <w:tab w:val="num" w:pos="864"/>
      </w:tabs>
      <w:ind w:left="864" w:hanging="864"/>
      <w:jc w:val="both"/>
      <w:outlineLvl w:val="3"/>
    </w:pPr>
    <w:rPr>
      <w:rFonts w:ascii="Arial" w:hAnsi="Arial" w:cs="Arial"/>
      <w:i/>
      <w:i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3z0">
    <w:name w:val="WW8Num3z0"/>
    <w:rsid w:val="001902D4"/>
    <w:rPr>
      <w:rFonts w:ascii="Symbol" w:hAnsi="Symbol"/>
    </w:rPr>
  </w:style>
  <w:style w:type="character" w:customStyle="1" w:styleId="WW8Num3z1">
    <w:name w:val="WW8Num3z1"/>
    <w:rsid w:val="001902D4"/>
    <w:rPr>
      <w:rFonts w:ascii="Courier New" w:hAnsi="Courier New"/>
    </w:rPr>
  </w:style>
  <w:style w:type="character" w:customStyle="1" w:styleId="WW8Num3z2">
    <w:name w:val="WW8Num3z2"/>
    <w:rsid w:val="001902D4"/>
    <w:rPr>
      <w:rFonts w:ascii="Wingdings" w:hAnsi="Wingdings"/>
    </w:rPr>
  </w:style>
  <w:style w:type="character" w:customStyle="1" w:styleId="WW8Num4z0">
    <w:name w:val="WW8Num4z0"/>
    <w:rsid w:val="001902D4"/>
    <w:rPr>
      <w:rFonts w:ascii="Symbol" w:hAnsi="Symbol"/>
    </w:rPr>
  </w:style>
  <w:style w:type="character" w:customStyle="1" w:styleId="WW8Num4z2">
    <w:name w:val="WW8Num4z2"/>
    <w:rsid w:val="001902D4"/>
    <w:rPr>
      <w:rFonts w:ascii="Wingdings" w:hAnsi="Wingdings"/>
    </w:rPr>
  </w:style>
  <w:style w:type="character" w:customStyle="1" w:styleId="WW8Num4z4">
    <w:name w:val="WW8Num4z4"/>
    <w:rsid w:val="001902D4"/>
    <w:rPr>
      <w:rFonts w:ascii="Courier New" w:hAnsi="Courier New"/>
    </w:rPr>
  </w:style>
  <w:style w:type="character" w:customStyle="1" w:styleId="WW8Num8z0">
    <w:name w:val="WW8Num8z0"/>
    <w:rsid w:val="001902D4"/>
    <w:rPr>
      <w:rFonts w:ascii="Symbol" w:hAnsi="Symbol"/>
    </w:rPr>
  </w:style>
  <w:style w:type="character" w:customStyle="1" w:styleId="WW8Num8z1">
    <w:name w:val="WW8Num8z1"/>
    <w:rsid w:val="001902D4"/>
    <w:rPr>
      <w:rFonts w:ascii="Courier New" w:hAnsi="Courier New"/>
    </w:rPr>
  </w:style>
  <w:style w:type="character" w:customStyle="1" w:styleId="WW8Num8z2">
    <w:name w:val="WW8Num8z2"/>
    <w:rsid w:val="001902D4"/>
    <w:rPr>
      <w:rFonts w:ascii="Wingdings" w:hAnsi="Wingdings"/>
    </w:rPr>
  </w:style>
  <w:style w:type="character" w:customStyle="1" w:styleId="WW8Num16z0">
    <w:name w:val="WW8Num16z0"/>
    <w:rsid w:val="001902D4"/>
    <w:rPr>
      <w:rFonts w:ascii="Symbol" w:hAnsi="Symbol"/>
    </w:rPr>
  </w:style>
  <w:style w:type="character" w:customStyle="1" w:styleId="WW8Num16z1">
    <w:name w:val="WW8Num16z1"/>
    <w:rsid w:val="001902D4"/>
    <w:rPr>
      <w:rFonts w:ascii="Courier New" w:hAnsi="Courier New"/>
    </w:rPr>
  </w:style>
  <w:style w:type="character" w:customStyle="1" w:styleId="WW8Num16z2">
    <w:name w:val="WW8Num16z2"/>
    <w:rsid w:val="001902D4"/>
    <w:rPr>
      <w:rFonts w:ascii="Wingdings" w:hAnsi="Wingdings"/>
    </w:rPr>
  </w:style>
  <w:style w:type="character" w:customStyle="1" w:styleId="WW8Num18z0">
    <w:name w:val="WW8Num18z0"/>
    <w:rsid w:val="001902D4"/>
    <w:rPr>
      <w:rFonts w:ascii="Symbol" w:hAnsi="Symbol"/>
    </w:rPr>
  </w:style>
  <w:style w:type="character" w:customStyle="1" w:styleId="WW8Num18z1">
    <w:name w:val="WW8Num18z1"/>
    <w:rsid w:val="001902D4"/>
    <w:rPr>
      <w:rFonts w:ascii="Courier New" w:hAnsi="Courier New"/>
    </w:rPr>
  </w:style>
  <w:style w:type="character" w:customStyle="1" w:styleId="WW8Num18z2">
    <w:name w:val="WW8Num18z2"/>
    <w:rsid w:val="001902D4"/>
    <w:rPr>
      <w:rFonts w:ascii="Wingdings" w:hAnsi="Wingdings"/>
    </w:rPr>
  </w:style>
  <w:style w:type="character" w:customStyle="1" w:styleId="WW8Num24z0">
    <w:name w:val="WW8Num24z0"/>
    <w:rsid w:val="001902D4"/>
    <w:rPr>
      <w:rFonts w:ascii="Symbol" w:hAnsi="Symbol"/>
    </w:rPr>
  </w:style>
  <w:style w:type="character" w:customStyle="1" w:styleId="WW8Num24z4">
    <w:name w:val="WW8Num24z4"/>
    <w:rsid w:val="001902D4"/>
    <w:rPr>
      <w:rFonts w:ascii="Courier New" w:hAnsi="Courier New"/>
    </w:rPr>
  </w:style>
  <w:style w:type="character" w:customStyle="1" w:styleId="WW8Num24z5">
    <w:name w:val="WW8Num24z5"/>
    <w:rsid w:val="001902D4"/>
    <w:rPr>
      <w:rFonts w:ascii="Wingdings" w:hAnsi="Wingdings"/>
    </w:rPr>
  </w:style>
  <w:style w:type="character" w:customStyle="1" w:styleId="WW8Num25z0">
    <w:name w:val="WW8Num25z0"/>
    <w:rsid w:val="001902D4"/>
    <w:rPr>
      <w:rFonts w:ascii="Symbol" w:hAnsi="Symbol" w:cs="Times New Roman"/>
      <w:sz w:val="20"/>
      <w:szCs w:val="20"/>
    </w:rPr>
  </w:style>
  <w:style w:type="character" w:customStyle="1" w:styleId="WW8Num25z1">
    <w:name w:val="WW8Num25z1"/>
    <w:rsid w:val="001902D4"/>
    <w:rPr>
      <w:rFonts w:ascii="Courier New" w:hAnsi="Courier New" w:cs="Courier New"/>
      <w:sz w:val="20"/>
      <w:szCs w:val="20"/>
    </w:rPr>
  </w:style>
  <w:style w:type="character" w:customStyle="1" w:styleId="WW8Num25z2">
    <w:name w:val="WW8Num25z2"/>
    <w:rsid w:val="001902D4"/>
    <w:rPr>
      <w:rFonts w:ascii="Wingdings" w:hAnsi="Wingdings" w:cs="Times New Roman"/>
      <w:sz w:val="20"/>
      <w:szCs w:val="20"/>
    </w:rPr>
  </w:style>
  <w:style w:type="character" w:customStyle="1" w:styleId="WW8Num27z0">
    <w:name w:val="WW8Num27z0"/>
    <w:rsid w:val="001902D4"/>
    <w:rPr>
      <w:rFonts w:ascii="Symbol" w:hAnsi="Symbol"/>
    </w:rPr>
  </w:style>
  <w:style w:type="character" w:customStyle="1" w:styleId="WW8Num27z1">
    <w:name w:val="WW8Num27z1"/>
    <w:rsid w:val="001902D4"/>
    <w:rPr>
      <w:rFonts w:ascii="Courier New" w:hAnsi="Courier New"/>
    </w:rPr>
  </w:style>
  <w:style w:type="character" w:customStyle="1" w:styleId="WW8Num27z2">
    <w:name w:val="WW8Num27z2"/>
    <w:rsid w:val="001902D4"/>
    <w:rPr>
      <w:rFonts w:ascii="Wingdings" w:hAnsi="Wingdings"/>
    </w:rPr>
  </w:style>
  <w:style w:type="character" w:customStyle="1" w:styleId="WW8Num28z0">
    <w:name w:val="WW8Num28z0"/>
    <w:rsid w:val="001902D4"/>
    <w:rPr>
      <w:rFonts w:ascii="Symbol" w:hAnsi="Symbol"/>
    </w:rPr>
  </w:style>
  <w:style w:type="character" w:customStyle="1" w:styleId="WW8Num28z2">
    <w:name w:val="WW8Num28z2"/>
    <w:rsid w:val="001902D4"/>
    <w:rPr>
      <w:rFonts w:ascii="Wingdings" w:hAnsi="Wingdings"/>
    </w:rPr>
  </w:style>
  <w:style w:type="character" w:customStyle="1" w:styleId="WW8Num28z4">
    <w:name w:val="WW8Num28z4"/>
    <w:rsid w:val="001902D4"/>
    <w:rPr>
      <w:rFonts w:ascii="Courier New" w:hAnsi="Courier New"/>
    </w:rPr>
  </w:style>
  <w:style w:type="character" w:customStyle="1" w:styleId="WW8Num36z0">
    <w:name w:val="WW8Num36z0"/>
    <w:rsid w:val="001902D4"/>
    <w:rPr>
      <w:rFonts w:ascii="Wingdings" w:hAnsi="Wingdings"/>
    </w:rPr>
  </w:style>
  <w:style w:type="character" w:customStyle="1" w:styleId="WW8Num36z1">
    <w:name w:val="WW8Num36z1"/>
    <w:rsid w:val="001902D4"/>
    <w:rPr>
      <w:rFonts w:ascii="Courier New" w:hAnsi="Courier New"/>
    </w:rPr>
  </w:style>
  <w:style w:type="character" w:customStyle="1" w:styleId="WW8Num36z3">
    <w:name w:val="WW8Num36z3"/>
    <w:rsid w:val="001902D4"/>
    <w:rPr>
      <w:rFonts w:ascii="Symbol" w:hAnsi="Symbol"/>
    </w:rPr>
  </w:style>
  <w:style w:type="character" w:customStyle="1" w:styleId="WW8Num40z1">
    <w:name w:val="WW8Num40z1"/>
    <w:rsid w:val="001902D4"/>
    <w:rPr>
      <w:rFonts w:ascii="Symbol" w:hAnsi="Symbol"/>
    </w:rPr>
  </w:style>
  <w:style w:type="character" w:customStyle="1" w:styleId="WW8Num42z0">
    <w:name w:val="WW8Num42z0"/>
    <w:rsid w:val="001902D4"/>
    <w:rPr>
      <w:rFonts w:ascii="Symbol" w:hAnsi="Symbol"/>
    </w:rPr>
  </w:style>
  <w:style w:type="character" w:customStyle="1" w:styleId="WW8Num42z1">
    <w:name w:val="WW8Num42z1"/>
    <w:rsid w:val="001902D4"/>
    <w:rPr>
      <w:rFonts w:ascii="Courier New" w:hAnsi="Courier New"/>
    </w:rPr>
  </w:style>
  <w:style w:type="character" w:customStyle="1" w:styleId="WW8Num42z2">
    <w:name w:val="WW8Num42z2"/>
    <w:rsid w:val="001902D4"/>
    <w:rPr>
      <w:rFonts w:ascii="Wingdings" w:hAnsi="Wingdings"/>
    </w:rPr>
  </w:style>
  <w:style w:type="character" w:customStyle="1" w:styleId="WW8Num48z0">
    <w:name w:val="WW8Num48z0"/>
    <w:rsid w:val="001902D4"/>
    <w:rPr>
      <w:rFonts w:ascii="Symbol" w:hAnsi="Symbol"/>
    </w:rPr>
  </w:style>
  <w:style w:type="character" w:customStyle="1" w:styleId="WW8Num48z1">
    <w:name w:val="WW8Num48z1"/>
    <w:rsid w:val="001902D4"/>
    <w:rPr>
      <w:rFonts w:ascii="Courier New" w:hAnsi="Courier New"/>
    </w:rPr>
  </w:style>
  <w:style w:type="character" w:customStyle="1" w:styleId="WW8Num48z2">
    <w:name w:val="WW8Num48z2"/>
    <w:rsid w:val="001902D4"/>
    <w:rPr>
      <w:rFonts w:ascii="Wingdings" w:hAnsi="Wingdings"/>
    </w:rPr>
  </w:style>
  <w:style w:type="character" w:customStyle="1" w:styleId="WW8Num52z0">
    <w:name w:val="WW8Num52z0"/>
    <w:rsid w:val="001902D4"/>
    <w:rPr>
      <w:rFonts w:ascii="Symbol" w:hAnsi="Symbol"/>
    </w:rPr>
  </w:style>
  <w:style w:type="character" w:customStyle="1" w:styleId="WW8Num58z0">
    <w:name w:val="WW8Num58z0"/>
    <w:rsid w:val="001902D4"/>
    <w:rPr>
      <w:rFonts w:ascii="Symbol" w:hAnsi="Symbol"/>
    </w:rPr>
  </w:style>
  <w:style w:type="character" w:customStyle="1" w:styleId="WW8Num61z0">
    <w:name w:val="WW8Num61z0"/>
    <w:rsid w:val="001902D4"/>
    <w:rPr>
      <w:rFonts w:ascii="Wingdings" w:hAnsi="Wingdings" w:cs="Times New Roman"/>
    </w:rPr>
  </w:style>
  <w:style w:type="character" w:customStyle="1" w:styleId="WW8Num62z0">
    <w:name w:val="WW8Num62z0"/>
    <w:rsid w:val="001902D4"/>
    <w:rPr>
      <w:rFonts w:ascii="Symbol" w:hAnsi="Symbol"/>
    </w:rPr>
  </w:style>
  <w:style w:type="character" w:customStyle="1" w:styleId="WW8Num70z0">
    <w:name w:val="WW8Num70z0"/>
    <w:rsid w:val="001902D4"/>
    <w:rPr>
      <w:rFonts w:ascii="Symbol" w:hAnsi="Symbol"/>
    </w:rPr>
  </w:style>
  <w:style w:type="character" w:customStyle="1" w:styleId="WW8Num70z1">
    <w:name w:val="WW8Num70z1"/>
    <w:rsid w:val="001902D4"/>
    <w:rPr>
      <w:rFonts w:ascii="Courier New" w:hAnsi="Courier New"/>
    </w:rPr>
  </w:style>
  <w:style w:type="character" w:customStyle="1" w:styleId="WW8Num70z2">
    <w:name w:val="WW8Num70z2"/>
    <w:rsid w:val="001902D4"/>
    <w:rPr>
      <w:rFonts w:ascii="Wingdings" w:hAnsi="Wingdings"/>
    </w:rPr>
  </w:style>
  <w:style w:type="character" w:customStyle="1" w:styleId="WW8Num71z0">
    <w:name w:val="WW8Num71z0"/>
    <w:rsid w:val="001902D4"/>
    <w:rPr>
      <w:rFonts w:ascii="Symbol" w:hAnsi="Symbol"/>
    </w:rPr>
  </w:style>
  <w:style w:type="character" w:customStyle="1" w:styleId="WW8Num71z1">
    <w:name w:val="WW8Num71z1"/>
    <w:rsid w:val="001902D4"/>
    <w:rPr>
      <w:rFonts w:ascii="Courier New" w:hAnsi="Courier New"/>
    </w:rPr>
  </w:style>
  <w:style w:type="character" w:customStyle="1" w:styleId="WW8Num71z2">
    <w:name w:val="WW8Num71z2"/>
    <w:rsid w:val="001902D4"/>
    <w:rPr>
      <w:rFonts w:ascii="Wingdings" w:hAnsi="Wingdings"/>
    </w:rPr>
  </w:style>
  <w:style w:type="character" w:customStyle="1" w:styleId="WW8Num76z0">
    <w:name w:val="WW8Num76z0"/>
    <w:rsid w:val="001902D4"/>
    <w:rPr>
      <w:b w:val="0"/>
      <w:i w:val="0"/>
      <w:u w:val="none"/>
    </w:rPr>
  </w:style>
  <w:style w:type="character" w:customStyle="1" w:styleId="WW8Num80z0">
    <w:name w:val="WW8Num80z0"/>
    <w:rsid w:val="001902D4"/>
    <w:rPr>
      <w:rFonts w:ascii="Symbol" w:hAnsi="Symbol"/>
    </w:rPr>
  </w:style>
  <w:style w:type="character" w:customStyle="1" w:styleId="WW8Num85z0">
    <w:name w:val="WW8Num85z0"/>
    <w:rsid w:val="001902D4"/>
    <w:rPr>
      <w:rFonts w:ascii="Symbol" w:hAnsi="Symbol"/>
    </w:rPr>
  </w:style>
  <w:style w:type="character" w:customStyle="1" w:styleId="WW8Num85z1">
    <w:name w:val="WW8Num85z1"/>
    <w:rsid w:val="001902D4"/>
    <w:rPr>
      <w:rFonts w:ascii="Courier New" w:hAnsi="Courier New"/>
    </w:rPr>
  </w:style>
  <w:style w:type="character" w:customStyle="1" w:styleId="WW8Num85z2">
    <w:name w:val="WW8Num85z2"/>
    <w:rsid w:val="001902D4"/>
    <w:rPr>
      <w:rFonts w:ascii="Wingdings" w:hAnsi="Wingdings"/>
    </w:rPr>
  </w:style>
  <w:style w:type="character" w:styleId="Hyperlink">
    <w:name w:val="Hyperlink"/>
    <w:basedOn w:val="DefaultParagraphFont"/>
    <w:semiHidden/>
    <w:rsid w:val="001902D4"/>
    <w:rPr>
      <w:color w:val="0000FF"/>
      <w:u w:val="single"/>
    </w:rPr>
  </w:style>
  <w:style w:type="character" w:styleId="Strong">
    <w:name w:val="Strong"/>
    <w:basedOn w:val="DefaultParagraphFont"/>
    <w:qFormat/>
    <w:rsid w:val="001902D4"/>
    <w:rPr>
      <w:b/>
      <w:bCs/>
    </w:rPr>
  </w:style>
  <w:style w:type="character" w:styleId="PageNumber">
    <w:name w:val="page number"/>
    <w:basedOn w:val="DefaultParagraphFont"/>
    <w:semiHidden/>
    <w:rsid w:val="001902D4"/>
  </w:style>
  <w:style w:type="character" w:styleId="FollowedHyperlink">
    <w:name w:val="FollowedHyperlink"/>
    <w:basedOn w:val="DefaultParagraphFont"/>
    <w:semiHidden/>
    <w:rsid w:val="001902D4"/>
    <w:rPr>
      <w:color w:val="800080"/>
      <w:u w:val="single"/>
    </w:rPr>
  </w:style>
  <w:style w:type="character" w:customStyle="1" w:styleId="titletextbold1">
    <w:name w:val="titletextbold1"/>
    <w:basedOn w:val="DefaultParagraphFont"/>
    <w:rsid w:val="001902D4"/>
    <w:rPr>
      <w:rFonts w:ascii="Arial" w:hAnsi="Arial" w:cs="Arial"/>
      <w:b/>
      <w:bCs/>
      <w:color w:val="354551"/>
      <w:sz w:val="20"/>
      <w:szCs w:val="20"/>
    </w:rPr>
  </w:style>
  <w:style w:type="paragraph" w:customStyle="1" w:styleId="Heading">
    <w:name w:val="Heading"/>
    <w:basedOn w:val="Normal"/>
    <w:next w:val="BodyText"/>
    <w:rsid w:val="001902D4"/>
    <w:pPr>
      <w:keepNext/>
      <w:spacing w:before="240" w:after="120"/>
    </w:pPr>
    <w:rPr>
      <w:rFonts w:ascii="Arial" w:eastAsia="MS PGothic" w:hAnsi="Arial" w:cs="Tahoma"/>
      <w:sz w:val="28"/>
      <w:szCs w:val="28"/>
    </w:rPr>
  </w:style>
  <w:style w:type="paragraph" w:styleId="BodyText">
    <w:name w:val="Body Text"/>
    <w:basedOn w:val="Normal"/>
    <w:semiHidden/>
    <w:rsid w:val="001902D4"/>
    <w:rPr>
      <w:b/>
      <w:bCs/>
      <w:sz w:val="28"/>
      <w:szCs w:val="28"/>
    </w:rPr>
  </w:style>
  <w:style w:type="paragraph" w:styleId="List">
    <w:name w:val="List"/>
    <w:basedOn w:val="BodyText"/>
    <w:semiHidden/>
    <w:rsid w:val="001902D4"/>
    <w:rPr>
      <w:rFonts w:cs="Tahoma"/>
    </w:rPr>
  </w:style>
  <w:style w:type="paragraph" w:styleId="Caption">
    <w:name w:val="caption"/>
    <w:basedOn w:val="Normal"/>
    <w:qFormat/>
    <w:rsid w:val="001902D4"/>
    <w:pPr>
      <w:suppressLineNumbers/>
      <w:spacing w:before="120" w:after="120"/>
    </w:pPr>
    <w:rPr>
      <w:rFonts w:cs="Tahoma"/>
      <w:i/>
      <w:iCs/>
    </w:rPr>
  </w:style>
  <w:style w:type="paragraph" w:customStyle="1" w:styleId="Index">
    <w:name w:val="Index"/>
    <w:basedOn w:val="Normal"/>
    <w:rsid w:val="001902D4"/>
    <w:pPr>
      <w:suppressLineNumbers/>
    </w:pPr>
    <w:rPr>
      <w:rFonts w:cs="Tahoma"/>
    </w:rPr>
  </w:style>
  <w:style w:type="paragraph" w:styleId="Title">
    <w:name w:val="Title"/>
    <w:basedOn w:val="Normal"/>
    <w:next w:val="Subtitle"/>
    <w:qFormat/>
    <w:rsid w:val="001902D4"/>
    <w:pPr>
      <w:jc w:val="center"/>
    </w:pPr>
    <w:rPr>
      <w:b/>
      <w:bCs/>
    </w:rPr>
  </w:style>
  <w:style w:type="paragraph" w:styleId="Subtitle">
    <w:name w:val="Subtitle"/>
    <w:basedOn w:val="Normal"/>
    <w:next w:val="BodyText"/>
    <w:qFormat/>
    <w:rsid w:val="001902D4"/>
    <w:pPr>
      <w:autoSpaceDE w:val="0"/>
      <w:spacing w:after="120"/>
      <w:jc w:val="both"/>
    </w:pPr>
    <w:rPr>
      <w:b/>
      <w:bCs/>
      <w:szCs w:val="20"/>
    </w:rPr>
  </w:style>
  <w:style w:type="paragraph" w:styleId="NormalWeb">
    <w:name w:val="Normal (Web)"/>
    <w:basedOn w:val="Normal"/>
    <w:rsid w:val="001902D4"/>
    <w:pPr>
      <w:spacing w:before="280" w:after="280"/>
    </w:pPr>
    <w:rPr>
      <w:color w:val="000000"/>
    </w:rPr>
  </w:style>
  <w:style w:type="paragraph" w:styleId="BodyTextIndent">
    <w:name w:val="Body Text Indent"/>
    <w:basedOn w:val="Normal"/>
    <w:semiHidden/>
    <w:rsid w:val="001902D4"/>
    <w:pPr>
      <w:spacing w:after="120"/>
      <w:ind w:left="720"/>
      <w:jc w:val="both"/>
    </w:pPr>
  </w:style>
  <w:style w:type="paragraph" w:styleId="BodyText2">
    <w:name w:val="Body Text 2"/>
    <w:basedOn w:val="Normal"/>
    <w:rsid w:val="001902D4"/>
    <w:pPr>
      <w:spacing w:after="120"/>
      <w:jc w:val="both"/>
    </w:pPr>
  </w:style>
  <w:style w:type="paragraph" w:styleId="Footer">
    <w:name w:val="footer"/>
    <w:basedOn w:val="Normal"/>
    <w:semiHidden/>
    <w:rsid w:val="001902D4"/>
    <w:pPr>
      <w:tabs>
        <w:tab w:val="center" w:pos="4320"/>
        <w:tab w:val="right" w:pos="8640"/>
      </w:tabs>
    </w:pPr>
  </w:style>
  <w:style w:type="paragraph" w:customStyle="1" w:styleId="NUMBEREDINDENT">
    <w:name w:val="NUMBERED INDENT"/>
    <w:basedOn w:val="Normal"/>
    <w:rsid w:val="001902D4"/>
    <w:pPr>
      <w:ind w:left="1440" w:right="720" w:hanging="720"/>
    </w:pPr>
    <w:rPr>
      <w:szCs w:val="20"/>
    </w:rPr>
  </w:style>
  <w:style w:type="paragraph" w:customStyle="1" w:styleId="INDENTED15LIST">
    <w:name w:val="INDENTED 1.5 LIST"/>
    <w:basedOn w:val="Normal"/>
    <w:rsid w:val="001902D4"/>
    <w:pPr>
      <w:spacing w:line="360" w:lineRule="auto"/>
      <w:ind w:left="2160"/>
    </w:pPr>
    <w:rPr>
      <w:szCs w:val="20"/>
    </w:rPr>
  </w:style>
  <w:style w:type="paragraph" w:styleId="Header">
    <w:name w:val="header"/>
    <w:basedOn w:val="Normal"/>
    <w:semiHidden/>
    <w:rsid w:val="001902D4"/>
    <w:pPr>
      <w:tabs>
        <w:tab w:val="center" w:pos="4320"/>
        <w:tab w:val="right" w:pos="8640"/>
      </w:tabs>
    </w:pPr>
    <w:rPr>
      <w:szCs w:val="20"/>
    </w:rPr>
  </w:style>
  <w:style w:type="paragraph" w:styleId="BodyTextIndent2">
    <w:name w:val="Body Text Indent 2"/>
    <w:basedOn w:val="Normal"/>
    <w:rsid w:val="001902D4"/>
    <w:pPr>
      <w:spacing w:after="120"/>
      <w:ind w:left="360"/>
      <w:jc w:val="both"/>
    </w:pPr>
  </w:style>
  <w:style w:type="paragraph" w:customStyle="1" w:styleId="EXERCISESETINDENT">
    <w:name w:val="EXERCISE SET INDENT"/>
    <w:basedOn w:val="Normal"/>
    <w:rsid w:val="001902D4"/>
    <w:pPr>
      <w:tabs>
        <w:tab w:val="left" w:pos="0"/>
        <w:tab w:val="num" w:pos="360"/>
      </w:tabs>
      <w:suppressAutoHyphens/>
      <w:ind w:left="720" w:hanging="720"/>
    </w:pPr>
    <w:rPr>
      <w:szCs w:val="20"/>
    </w:rPr>
  </w:style>
  <w:style w:type="paragraph" w:customStyle="1" w:styleId="GRADINGCRITERIA">
    <w:name w:val="GRADING CRITERIA"/>
    <w:basedOn w:val="Normal"/>
    <w:rsid w:val="001902D4"/>
    <w:pPr>
      <w:tabs>
        <w:tab w:val="decimal" w:leader="dot" w:pos="8640"/>
      </w:tabs>
      <w:ind w:left="1440"/>
    </w:pPr>
    <w:rPr>
      <w:szCs w:val="20"/>
    </w:rPr>
  </w:style>
  <w:style w:type="paragraph" w:styleId="BodyTextIndent3">
    <w:name w:val="Body Text Indent 3"/>
    <w:basedOn w:val="Normal"/>
    <w:rsid w:val="001902D4"/>
    <w:pPr>
      <w:spacing w:after="120"/>
      <w:ind w:left="720"/>
    </w:pPr>
    <w:rPr>
      <w:szCs w:val="18"/>
    </w:rPr>
  </w:style>
  <w:style w:type="paragraph" w:customStyle="1" w:styleId="TableContents">
    <w:name w:val="Table Contents"/>
    <w:basedOn w:val="Normal"/>
    <w:rsid w:val="001902D4"/>
    <w:pPr>
      <w:suppressLineNumbers/>
    </w:pPr>
  </w:style>
  <w:style w:type="paragraph" w:customStyle="1" w:styleId="TableHeading">
    <w:name w:val="Table Heading"/>
    <w:basedOn w:val="TableContents"/>
    <w:rsid w:val="001902D4"/>
    <w:pPr>
      <w:jc w:val="center"/>
    </w:pPr>
    <w:rPr>
      <w:b/>
      <w:bCs/>
    </w:rPr>
  </w:style>
  <w:style w:type="paragraph" w:customStyle="1" w:styleId="Framecontents">
    <w:name w:val="Frame contents"/>
    <w:basedOn w:val="BodyText"/>
    <w:rsid w:val="001902D4"/>
  </w:style>
  <w:style w:type="table" w:styleId="TableGrid">
    <w:name w:val="Table Grid"/>
    <w:basedOn w:val="TableNormal"/>
    <w:uiPriority w:val="59"/>
    <w:rsid w:val="004F226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bs.org/teachersource/teachtech/research.s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educational-software-directory.net/organizations.html" TargetMode="External"/><Relationship Id="rId4" Type="http://schemas.microsoft.com/office/2007/relationships/stylesWithEffects" Target="stylesWithEffects.xml"/><Relationship Id="rId9" Type="http://schemas.openxmlformats.org/officeDocument/2006/relationships/hyperlink" Target="mailto:jnakason@chaminade.edu"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CC71EA-9123-4788-93EE-CF4C5926C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2382</Words>
  <Characters>13579</Characters>
  <Application>Microsoft Office Word</Application>
  <DocSecurity>0</DocSecurity>
  <Lines>113</Lines>
  <Paragraphs>31</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Chaminade Univ</vt:lpstr>
      <vt:lpstr>Course Policies</vt:lpstr>
      <vt:lpstr>    ADA Statement</vt:lpstr>
      <vt:lpstr>        Academic Honesty</vt:lpstr>
    </vt:vector>
  </TitlesOfParts>
  <Company>Chaminade University</Company>
  <LinksUpToDate>false</LinksUpToDate>
  <CharactersWithSpaces>15930</CharactersWithSpaces>
  <SharedDoc>false</SharedDoc>
  <HLinks>
    <vt:vector size="24" baseType="variant">
      <vt:variant>
        <vt:i4>983115</vt:i4>
      </vt:variant>
      <vt:variant>
        <vt:i4>9</vt:i4>
      </vt:variant>
      <vt:variant>
        <vt:i4>0</vt:i4>
      </vt:variant>
      <vt:variant>
        <vt:i4>5</vt:i4>
      </vt:variant>
      <vt:variant>
        <vt:lpwstr>http://www.pbs.org/teachersource/teachtech/research.shtm</vt:lpwstr>
      </vt:variant>
      <vt:variant>
        <vt:lpwstr/>
      </vt:variant>
      <vt:variant>
        <vt:i4>5242882</vt:i4>
      </vt:variant>
      <vt:variant>
        <vt:i4>6</vt:i4>
      </vt:variant>
      <vt:variant>
        <vt:i4>0</vt:i4>
      </vt:variant>
      <vt:variant>
        <vt:i4>5</vt:i4>
      </vt:variant>
      <vt:variant>
        <vt:lpwstr>http://www.tcet.unt.edu/tek-plan.htm</vt:lpwstr>
      </vt:variant>
      <vt:variant>
        <vt:lpwstr/>
      </vt:variant>
      <vt:variant>
        <vt:i4>4718615</vt:i4>
      </vt:variant>
      <vt:variant>
        <vt:i4>3</vt:i4>
      </vt:variant>
      <vt:variant>
        <vt:i4>0</vt:i4>
      </vt:variant>
      <vt:variant>
        <vt:i4>5</vt:i4>
      </vt:variant>
      <vt:variant>
        <vt:lpwstr>http://www.educational-software-directory.net/organizations.html</vt:lpwstr>
      </vt:variant>
      <vt:variant>
        <vt:lpwstr/>
      </vt:variant>
      <vt:variant>
        <vt:i4>6422616</vt:i4>
      </vt:variant>
      <vt:variant>
        <vt:i4>0</vt:i4>
      </vt:variant>
      <vt:variant>
        <vt:i4>0</vt:i4>
      </vt:variant>
      <vt:variant>
        <vt:i4>5</vt:i4>
      </vt:variant>
      <vt:variant>
        <vt:lpwstr>mailto:jnakason@chaminade.edu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dc:title>
  <dc:creator/>
  <cp:lastModifiedBy>jon</cp:lastModifiedBy>
  <cp:revision>5</cp:revision>
  <cp:lastPrinted>2002-10-15T20:31:00Z</cp:lastPrinted>
  <dcterms:created xsi:type="dcterms:W3CDTF">2012-09-07T03:26:00Z</dcterms:created>
  <dcterms:modified xsi:type="dcterms:W3CDTF">2012-09-07T03:33:00Z</dcterms:modified>
</cp:coreProperties>
</file>